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7B3E" w:rsidRPr="002E60DB" w:rsidRDefault="002E60DB" w:rsidP="0085131C">
      <w:pPr>
        <w:widowControl w:val="0"/>
        <w:spacing w:line="276" w:lineRule="auto"/>
        <w:jc w:val="center"/>
        <w:rPr>
          <w:sz w:val="28"/>
          <w:szCs w:val="28"/>
          <w:lang w:val="ru-RU"/>
        </w:rPr>
      </w:pPr>
      <w:r w:rsidRPr="002E60DB">
        <w:rPr>
          <w:sz w:val="28"/>
          <w:szCs w:val="28"/>
          <w:lang w:val="ru-RU"/>
        </w:rPr>
        <w:t>Міністерство освіти і науки України</w:t>
      </w:r>
    </w:p>
    <w:p w:rsidR="00A77B3E" w:rsidRPr="002E60DB" w:rsidRDefault="002E60DB" w:rsidP="0085131C">
      <w:pPr>
        <w:widowControl w:val="0"/>
        <w:spacing w:line="276" w:lineRule="auto"/>
        <w:jc w:val="center"/>
        <w:rPr>
          <w:sz w:val="28"/>
          <w:szCs w:val="28"/>
          <w:lang w:val="ru-RU"/>
        </w:rPr>
      </w:pPr>
      <w:r w:rsidRPr="002E60DB">
        <w:rPr>
          <w:sz w:val="28"/>
          <w:szCs w:val="28"/>
          <w:lang w:val="ru-RU"/>
        </w:rPr>
        <w:t>Харківський національний університет радіоелектроніки</w:t>
      </w:r>
    </w:p>
    <w:p w:rsidR="00A77B3E" w:rsidRPr="002E60DB" w:rsidRDefault="00A77B3E" w:rsidP="0085131C">
      <w:pPr>
        <w:widowControl w:val="0"/>
        <w:spacing w:line="360" w:lineRule="auto"/>
        <w:jc w:val="center"/>
        <w:rPr>
          <w:sz w:val="28"/>
          <w:szCs w:val="28"/>
          <w:lang w:val="ru-RU"/>
        </w:rPr>
      </w:pPr>
    </w:p>
    <w:p w:rsidR="00A77B3E" w:rsidRPr="002E60DB" w:rsidRDefault="002E60DB" w:rsidP="0085131C">
      <w:pPr>
        <w:spacing w:line="360" w:lineRule="auto"/>
        <w:jc w:val="center"/>
        <w:rPr>
          <w:sz w:val="26"/>
          <w:szCs w:val="26"/>
          <w:lang w:val="ru-RU"/>
        </w:rPr>
      </w:pPr>
      <w:r w:rsidRPr="002E60DB">
        <w:rPr>
          <w:sz w:val="28"/>
          <w:szCs w:val="28"/>
          <w:lang w:val="ru-RU"/>
        </w:rPr>
        <w:t>Факультет_</w:t>
      </w:r>
      <w:r w:rsidRPr="002E60DB">
        <w:rPr>
          <w:sz w:val="28"/>
          <w:szCs w:val="28"/>
          <w:u w:val="single"/>
          <w:lang w:val="ru-RU"/>
        </w:rPr>
        <w:t xml:space="preserve"> Інформаційних радіотехнологій та </w:t>
      </w:r>
      <w:proofErr w:type="gramStart"/>
      <w:r w:rsidRPr="002E60DB">
        <w:rPr>
          <w:sz w:val="28"/>
          <w:szCs w:val="28"/>
          <w:u w:val="single"/>
          <w:lang w:val="ru-RU"/>
        </w:rPr>
        <w:t>техн</w:t>
      </w:r>
      <w:proofErr w:type="gramEnd"/>
      <w:r w:rsidRPr="002E60DB">
        <w:rPr>
          <w:sz w:val="28"/>
          <w:szCs w:val="28"/>
          <w:u w:val="single"/>
          <w:lang w:val="ru-RU"/>
        </w:rPr>
        <w:t>ічного захисту інформації</w:t>
      </w:r>
    </w:p>
    <w:p w:rsidR="00A77B3E" w:rsidRDefault="002E60DB" w:rsidP="0085131C">
      <w:pPr>
        <w:spacing w:line="360" w:lineRule="auto"/>
        <w:jc w:val="center"/>
        <w:rPr>
          <w:sz w:val="28"/>
          <w:szCs w:val="28"/>
          <w:lang w:val="ru-RU"/>
        </w:rPr>
      </w:pPr>
      <w:r w:rsidRPr="002E60DB">
        <w:rPr>
          <w:sz w:val="28"/>
          <w:szCs w:val="28"/>
          <w:lang w:val="ru-RU"/>
        </w:rPr>
        <w:t>Кафедра_</w:t>
      </w:r>
      <w:r w:rsidRPr="002E60DB">
        <w:rPr>
          <w:sz w:val="26"/>
          <w:szCs w:val="26"/>
          <w:u w:val="single"/>
          <w:lang w:val="ru-RU"/>
        </w:rPr>
        <w:t xml:space="preserve"> Комп’ютерної радіоінженерії та систем </w:t>
      </w:r>
      <w:proofErr w:type="gramStart"/>
      <w:r w:rsidRPr="002E60DB">
        <w:rPr>
          <w:sz w:val="26"/>
          <w:szCs w:val="26"/>
          <w:u w:val="single"/>
          <w:lang w:val="ru-RU"/>
        </w:rPr>
        <w:t>техн</w:t>
      </w:r>
      <w:proofErr w:type="gramEnd"/>
      <w:r w:rsidRPr="002E60DB">
        <w:rPr>
          <w:sz w:val="26"/>
          <w:szCs w:val="26"/>
          <w:u w:val="single"/>
          <w:lang w:val="ru-RU"/>
        </w:rPr>
        <w:t>ічного захисту інформації</w:t>
      </w:r>
    </w:p>
    <w:p w:rsidR="0085131C" w:rsidRPr="002E60DB" w:rsidRDefault="0085131C" w:rsidP="0085131C">
      <w:pPr>
        <w:spacing w:line="360" w:lineRule="auto"/>
        <w:jc w:val="center"/>
        <w:rPr>
          <w:sz w:val="24"/>
          <w:szCs w:val="24"/>
          <w:lang w:val="ru-RU"/>
        </w:rPr>
      </w:pPr>
    </w:p>
    <w:p w:rsidR="00A77B3E" w:rsidRPr="002E60DB" w:rsidRDefault="002E60DB" w:rsidP="0085131C">
      <w:pPr>
        <w:widowControl w:val="0"/>
        <w:spacing w:line="276" w:lineRule="auto"/>
        <w:jc w:val="center"/>
        <w:rPr>
          <w:sz w:val="40"/>
          <w:szCs w:val="40"/>
          <w:lang w:val="ru-RU"/>
        </w:rPr>
      </w:pPr>
      <w:r w:rsidRPr="002E60DB">
        <w:rPr>
          <w:b/>
          <w:bCs/>
          <w:sz w:val="40"/>
          <w:szCs w:val="40"/>
          <w:lang w:val="ru-RU"/>
        </w:rPr>
        <w:t>АТЕСТАЦІЙНА РОБОТА</w:t>
      </w:r>
    </w:p>
    <w:p w:rsidR="00A77B3E" w:rsidRPr="002E60DB" w:rsidRDefault="002E60DB" w:rsidP="0085131C">
      <w:pPr>
        <w:widowControl w:val="0"/>
        <w:spacing w:line="276" w:lineRule="auto"/>
        <w:jc w:val="center"/>
        <w:rPr>
          <w:sz w:val="40"/>
          <w:szCs w:val="40"/>
          <w:lang w:val="ru-RU"/>
        </w:rPr>
      </w:pPr>
      <w:r w:rsidRPr="002E60DB">
        <w:rPr>
          <w:b/>
          <w:bCs/>
          <w:sz w:val="40"/>
          <w:szCs w:val="40"/>
          <w:lang w:val="ru-RU"/>
        </w:rPr>
        <w:t>Пояснювальна записка</w:t>
      </w:r>
    </w:p>
    <w:p w:rsidR="00A77B3E" w:rsidRPr="002E60DB" w:rsidRDefault="00A77B3E" w:rsidP="0085131C">
      <w:pPr>
        <w:widowControl w:val="0"/>
        <w:spacing w:line="360" w:lineRule="auto"/>
        <w:jc w:val="center"/>
        <w:rPr>
          <w:sz w:val="28"/>
          <w:szCs w:val="28"/>
          <w:lang w:val="ru-RU"/>
        </w:rPr>
      </w:pPr>
    </w:p>
    <w:p w:rsidR="00A77B3E" w:rsidRPr="002E60DB" w:rsidRDefault="002E60DB" w:rsidP="0085131C">
      <w:pPr>
        <w:widowControl w:val="0"/>
        <w:spacing w:line="360" w:lineRule="auto"/>
        <w:jc w:val="center"/>
        <w:rPr>
          <w:sz w:val="28"/>
          <w:szCs w:val="28"/>
          <w:lang w:val="ru-RU"/>
        </w:rPr>
      </w:pPr>
      <w:proofErr w:type="gramStart"/>
      <w:r w:rsidRPr="002E60DB">
        <w:rPr>
          <w:sz w:val="28"/>
          <w:szCs w:val="28"/>
          <w:lang w:val="ru-RU"/>
        </w:rPr>
        <w:t>р</w:t>
      </w:r>
      <w:proofErr w:type="gramEnd"/>
      <w:r w:rsidRPr="002E60DB">
        <w:rPr>
          <w:sz w:val="28"/>
          <w:szCs w:val="28"/>
          <w:lang w:val="ru-RU"/>
        </w:rPr>
        <w:t>івень вищої освіти  _____________</w:t>
      </w:r>
      <w:r w:rsidRPr="002E60DB">
        <w:rPr>
          <w:sz w:val="28"/>
          <w:szCs w:val="28"/>
          <w:u w:val="single"/>
          <w:lang w:val="ru-RU"/>
        </w:rPr>
        <w:t>другий (магістерський)</w:t>
      </w:r>
      <w:r w:rsidRPr="002E60DB">
        <w:rPr>
          <w:sz w:val="28"/>
          <w:szCs w:val="28"/>
          <w:lang w:val="ru-RU"/>
        </w:rPr>
        <w:t>_________________</w:t>
      </w:r>
    </w:p>
    <w:p w:rsidR="00A77B3E" w:rsidRPr="002E60DB" w:rsidRDefault="002E60DB" w:rsidP="0085131C">
      <w:pPr>
        <w:widowControl w:val="0"/>
        <w:spacing w:line="360" w:lineRule="auto"/>
        <w:jc w:val="center"/>
        <w:rPr>
          <w:sz w:val="28"/>
          <w:szCs w:val="28"/>
          <w:lang w:val="ru-RU"/>
        </w:rPr>
      </w:pPr>
      <w:r w:rsidRPr="002E60DB">
        <w:rPr>
          <w:sz w:val="28"/>
          <w:szCs w:val="28"/>
          <w:lang w:val="ru-RU"/>
        </w:rPr>
        <w:t>_____</w:t>
      </w:r>
      <w:r w:rsidR="00E2045B" w:rsidRPr="00E2045B">
        <w:rPr>
          <w:sz w:val="28"/>
          <w:szCs w:val="28"/>
          <w:u w:val="single"/>
          <w:lang w:val="ru-RU"/>
        </w:rPr>
        <w:t xml:space="preserve">Комплексна система захисту інформації в комп'ютерних мережах на </w:t>
      </w:r>
      <w:proofErr w:type="gramStart"/>
      <w:r w:rsidR="00E2045B" w:rsidRPr="00E2045B">
        <w:rPr>
          <w:sz w:val="28"/>
          <w:szCs w:val="28"/>
          <w:u w:val="single"/>
          <w:lang w:val="ru-RU"/>
        </w:rPr>
        <w:t>п</w:t>
      </w:r>
      <w:proofErr w:type="gramEnd"/>
      <w:r w:rsidR="00E2045B" w:rsidRPr="00E2045B">
        <w:rPr>
          <w:sz w:val="28"/>
          <w:szCs w:val="28"/>
          <w:u w:val="single"/>
          <w:lang w:val="ru-RU"/>
        </w:rPr>
        <w:t>ідприємстві під керуванням Linux/Unix</w:t>
      </w:r>
      <w:r w:rsidRPr="002E60DB">
        <w:rPr>
          <w:sz w:val="28"/>
          <w:szCs w:val="28"/>
          <w:lang w:val="ru-RU"/>
        </w:rPr>
        <w:t>_______.</w:t>
      </w:r>
    </w:p>
    <w:p w:rsidR="00A77B3E" w:rsidRPr="002E60DB" w:rsidRDefault="00E2045B" w:rsidP="0085131C">
      <w:pPr>
        <w:widowControl w:val="0"/>
        <w:spacing w:line="360" w:lineRule="auto"/>
        <w:jc w:val="center"/>
        <w:rPr>
          <w:lang w:val="ru-RU"/>
        </w:rPr>
      </w:pPr>
      <w:r w:rsidRPr="002E60DB">
        <w:rPr>
          <w:lang w:val="ru-RU"/>
        </w:rPr>
        <w:t xml:space="preserve"> </w:t>
      </w:r>
      <w:r w:rsidR="002E60DB" w:rsidRPr="002E60DB">
        <w:rPr>
          <w:lang w:val="ru-RU"/>
        </w:rPr>
        <w:t>(тема)</w:t>
      </w:r>
    </w:p>
    <w:p w:rsidR="0085131C" w:rsidRPr="002E60DB" w:rsidRDefault="0085131C" w:rsidP="0085131C">
      <w:pPr>
        <w:widowControl w:val="0"/>
        <w:spacing w:line="360" w:lineRule="auto"/>
        <w:jc w:val="center"/>
        <w:rPr>
          <w:sz w:val="28"/>
          <w:szCs w:val="28"/>
          <w:lang w:val="ru-RU"/>
        </w:rPr>
      </w:pPr>
    </w:p>
    <w:p w:rsidR="00A77B3E" w:rsidRPr="002E60DB" w:rsidRDefault="002E60DB" w:rsidP="0085131C">
      <w:pPr>
        <w:spacing w:line="360" w:lineRule="auto"/>
        <w:jc w:val="center"/>
        <w:rPr>
          <w:sz w:val="28"/>
          <w:szCs w:val="28"/>
          <w:lang w:val="ru-RU"/>
        </w:rPr>
      </w:pPr>
      <w:r w:rsidRPr="002E60DB">
        <w:rPr>
          <w:sz w:val="28"/>
          <w:szCs w:val="28"/>
          <w:lang w:val="ru-RU"/>
        </w:rPr>
        <w:t>Виконав:</w:t>
      </w:r>
    </w:p>
    <w:p w:rsidR="00A77B3E" w:rsidRPr="002E60DB" w:rsidRDefault="002E60DB" w:rsidP="0085131C">
      <w:pPr>
        <w:spacing w:line="360" w:lineRule="auto"/>
        <w:jc w:val="center"/>
        <w:rPr>
          <w:sz w:val="28"/>
          <w:szCs w:val="28"/>
          <w:lang w:val="ru-RU"/>
        </w:rPr>
      </w:pPr>
      <w:r w:rsidRPr="002E60DB">
        <w:rPr>
          <w:sz w:val="28"/>
          <w:szCs w:val="28"/>
          <w:lang w:val="ru-RU"/>
        </w:rPr>
        <w:t>студент _</w:t>
      </w:r>
      <w:r w:rsidRPr="002E60DB">
        <w:rPr>
          <w:sz w:val="28"/>
          <w:szCs w:val="28"/>
          <w:u w:val="single"/>
          <w:lang w:val="ru-RU"/>
        </w:rPr>
        <w:t>2</w:t>
      </w:r>
      <w:r w:rsidRPr="002E60DB">
        <w:rPr>
          <w:sz w:val="28"/>
          <w:szCs w:val="28"/>
          <w:lang w:val="ru-RU"/>
        </w:rPr>
        <w:t>_ курсу, групи __</w:t>
      </w:r>
      <w:r w:rsidRPr="002E60DB">
        <w:rPr>
          <w:sz w:val="28"/>
          <w:szCs w:val="28"/>
          <w:u w:val="single"/>
          <w:lang w:val="ru-RU"/>
        </w:rPr>
        <w:t>СТЗІАм-18-1</w:t>
      </w:r>
      <w:r w:rsidRPr="002E60DB">
        <w:rPr>
          <w:sz w:val="28"/>
          <w:szCs w:val="28"/>
          <w:lang w:val="ru-RU"/>
        </w:rPr>
        <w:t>____</w:t>
      </w:r>
    </w:p>
    <w:p w:rsidR="00A77B3E" w:rsidRPr="002E60DB" w:rsidRDefault="002E60DB" w:rsidP="0085131C">
      <w:pPr>
        <w:spacing w:line="360" w:lineRule="auto"/>
        <w:jc w:val="center"/>
        <w:rPr>
          <w:sz w:val="28"/>
          <w:szCs w:val="28"/>
          <w:u w:val="single"/>
          <w:lang w:val="ru-RU"/>
        </w:rPr>
      </w:pPr>
      <w:r w:rsidRPr="002E60DB">
        <w:rPr>
          <w:sz w:val="28"/>
          <w:szCs w:val="28"/>
          <w:u w:val="single"/>
          <w:lang w:val="ru-RU"/>
        </w:rPr>
        <w:t>__Алещенко Юрій Андрійович__</w:t>
      </w:r>
    </w:p>
    <w:p w:rsidR="00A77B3E" w:rsidRPr="0085131C" w:rsidRDefault="002E60DB" w:rsidP="0085131C">
      <w:pPr>
        <w:spacing w:line="360" w:lineRule="auto"/>
        <w:jc w:val="center"/>
        <w:rPr>
          <w:lang w:val="ru-RU"/>
        </w:rPr>
      </w:pPr>
      <w:r w:rsidRPr="002E60DB">
        <w:rPr>
          <w:lang w:val="ru-RU"/>
        </w:rPr>
        <w:t xml:space="preserve">                                  (</w:t>
      </w:r>
      <w:proofErr w:type="gramStart"/>
      <w:r w:rsidRPr="002E60DB">
        <w:rPr>
          <w:lang w:val="ru-RU"/>
        </w:rPr>
        <w:t>пр</w:t>
      </w:r>
      <w:proofErr w:type="gramEnd"/>
      <w:r w:rsidRPr="002E60DB">
        <w:rPr>
          <w:lang w:val="ru-RU"/>
        </w:rPr>
        <w:t>ізвище, ініціали)</w:t>
      </w:r>
    </w:p>
    <w:p w:rsidR="00A77B3E" w:rsidRPr="002E60DB" w:rsidRDefault="002E60DB" w:rsidP="0085131C">
      <w:pPr>
        <w:spacing w:line="276" w:lineRule="auto"/>
        <w:jc w:val="center"/>
        <w:rPr>
          <w:sz w:val="28"/>
          <w:szCs w:val="28"/>
          <w:lang w:val="ru-RU"/>
        </w:rPr>
      </w:pPr>
      <w:proofErr w:type="gramStart"/>
      <w:r w:rsidRPr="002E60DB">
        <w:rPr>
          <w:sz w:val="28"/>
          <w:szCs w:val="28"/>
          <w:lang w:val="ru-RU"/>
        </w:rPr>
        <w:t>Спец</w:t>
      </w:r>
      <w:proofErr w:type="gramEnd"/>
      <w:r w:rsidRPr="002E60DB">
        <w:rPr>
          <w:sz w:val="28"/>
          <w:szCs w:val="28"/>
          <w:lang w:val="ru-RU"/>
        </w:rPr>
        <w:t>іальність ________</w:t>
      </w:r>
      <w:r w:rsidRPr="002E60DB">
        <w:rPr>
          <w:sz w:val="28"/>
          <w:szCs w:val="28"/>
          <w:u w:val="single"/>
          <w:lang w:val="ru-RU"/>
        </w:rPr>
        <w:t>125</w:t>
      </w:r>
      <w:r w:rsidRPr="002E60DB">
        <w:rPr>
          <w:sz w:val="28"/>
          <w:szCs w:val="28"/>
          <w:lang w:val="ru-RU"/>
        </w:rPr>
        <w:t>_______________</w:t>
      </w:r>
    </w:p>
    <w:p w:rsidR="00A77B3E" w:rsidRPr="002E60DB" w:rsidRDefault="002E60DB" w:rsidP="0085131C">
      <w:pPr>
        <w:spacing w:line="276" w:lineRule="auto"/>
        <w:jc w:val="center"/>
        <w:rPr>
          <w:sz w:val="28"/>
          <w:szCs w:val="28"/>
          <w:lang w:val="ru-RU"/>
        </w:rPr>
      </w:pPr>
      <w:r w:rsidRPr="002E60DB">
        <w:rPr>
          <w:sz w:val="28"/>
          <w:szCs w:val="28"/>
          <w:lang w:val="ru-RU"/>
        </w:rPr>
        <w:t>_________________</w:t>
      </w:r>
      <w:r w:rsidRPr="002E60DB">
        <w:rPr>
          <w:sz w:val="28"/>
          <w:szCs w:val="28"/>
          <w:u w:val="single"/>
          <w:lang w:val="ru-RU"/>
        </w:rPr>
        <w:t>Кібербезпека</w:t>
      </w:r>
      <w:r w:rsidRPr="002E60DB">
        <w:rPr>
          <w:sz w:val="28"/>
          <w:szCs w:val="28"/>
          <w:lang w:val="ru-RU"/>
        </w:rPr>
        <w:t>__________</w:t>
      </w:r>
    </w:p>
    <w:p w:rsidR="00A77B3E" w:rsidRPr="002E60DB" w:rsidRDefault="00A77B3E" w:rsidP="0085131C">
      <w:pPr>
        <w:spacing w:line="276" w:lineRule="auto"/>
        <w:jc w:val="center"/>
        <w:rPr>
          <w:lang w:val="ru-RU"/>
        </w:rPr>
      </w:pPr>
    </w:p>
    <w:p w:rsidR="00A77B3E" w:rsidRPr="002E60DB" w:rsidRDefault="002E60DB" w:rsidP="0085131C">
      <w:pPr>
        <w:spacing w:line="276" w:lineRule="auto"/>
        <w:jc w:val="center"/>
        <w:rPr>
          <w:sz w:val="28"/>
          <w:szCs w:val="28"/>
          <w:lang w:val="ru-RU"/>
        </w:rPr>
      </w:pPr>
      <w:r w:rsidRPr="002E60DB">
        <w:rPr>
          <w:sz w:val="28"/>
          <w:szCs w:val="28"/>
          <w:lang w:val="ru-RU"/>
        </w:rPr>
        <w:t>Тип програми ____</w:t>
      </w:r>
      <w:r w:rsidRPr="002E60DB">
        <w:rPr>
          <w:sz w:val="28"/>
          <w:szCs w:val="28"/>
          <w:u w:val="single"/>
          <w:lang w:val="ru-RU"/>
        </w:rPr>
        <w:t>освітньо-професійна</w:t>
      </w:r>
      <w:r w:rsidRPr="002E60DB">
        <w:rPr>
          <w:lang w:val="ru-RU"/>
        </w:rPr>
        <w:t xml:space="preserve"> </w:t>
      </w:r>
      <w:r w:rsidRPr="002E60DB">
        <w:rPr>
          <w:sz w:val="28"/>
          <w:szCs w:val="28"/>
          <w:lang w:val="ru-RU"/>
        </w:rPr>
        <w:t>_____</w:t>
      </w:r>
    </w:p>
    <w:p w:rsidR="00A77B3E" w:rsidRPr="002E60DB" w:rsidRDefault="00A77B3E" w:rsidP="0085131C">
      <w:pPr>
        <w:spacing w:line="276" w:lineRule="auto"/>
        <w:jc w:val="center"/>
        <w:rPr>
          <w:lang w:val="ru-RU"/>
        </w:rPr>
      </w:pPr>
    </w:p>
    <w:p w:rsidR="00A77B3E" w:rsidRPr="002E60DB" w:rsidRDefault="002E60DB" w:rsidP="0085131C">
      <w:pPr>
        <w:spacing w:line="276" w:lineRule="auto"/>
        <w:jc w:val="center"/>
        <w:rPr>
          <w:sz w:val="28"/>
          <w:szCs w:val="28"/>
          <w:lang w:val="ru-RU"/>
        </w:rPr>
      </w:pPr>
      <w:r w:rsidRPr="002E60DB">
        <w:rPr>
          <w:sz w:val="28"/>
          <w:szCs w:val="28"/>
          <w:lang w:val="ru-RU"/>
        </w:rPr>
        <w:t>Освітня програма ___</w:t>
      </w:r>
      <w:r w:rsidRPr="002E60DB">
        <w:rPr>
          <w:sz w:val="28"/>
          <w:szCs w:val="28"/>
          <w:u w:val="single"/>
          <w:lang w:val="ru-RU"/>
        </w:rPr>
        <w:t xml:space="preserve">Системи </w:t>
      </w:r>
      <w:proofErr w:type="gramStart"/>
      <w:r w:rsidRPr="002E60DB">
        <w:rPr>
          <w:sz w:val="28"/>
          <w:szCs w:val="28"/>
          <w:u w:val="single"/>
          <w:lang w:val="ru-RU"/>
        </w:rPr>
        <w:t>техн</w:t>
      </w:r>
      <w:proofErr w:type="gramEnd"/>
      <w:r w:rsidRPr="002E60DB">
        <w:rPr>
          <w:sz w:val="28"/>
          <w:szCs w:val="28"/>
          <w:u w:val="single"/>
          <w:lang w:val="ru-RU"/>
        </w:rPr>
        <w:t>ічного</w:t>
      </w:r>
      <w:r w:rsidRPr="002E60DB">
        <w:rPr>
          <w:sz w:val="28"/>
          <w:szCs w:val="28"/>
          <w:lang w:val="ru-RU"/>
        </w:rPr>
        <w:t>____</w:t>
      </w:r>
    </w:p>
    <w:p w:rsidR="00A77B3E" w:rsidRPr="002E60DB" w:rsidRDefault="002E60DB" w:rsidP="0085131C">
      <w:pPr>
        <w:spacing w:line="276" w:lineRule="auto"/>
        <w:jc w:val="center"/>
        <w:rPr>
          <w:sz w:val="28"/>
          <w:szCs w:val="28"/>
          <w:lang w:val="ru-RU"/>
        </w:rPr>
      </w:pPr>
      <w:r w:rsidRPr="002E60DB">
        <w:rPr>
          <w:sz w:val="28"/>
          <w:szCs w:val="28"/>
          <w:lang w:val="ru-RU"/>
        </w:rPr>
        <w:t>_</w:t>
      </w:r>
      <w:r w:rsidRPr="002E60DB">
        <w:rPr>
          <w:sz w:val="28"/>
          <w:szCs w:val="28"/>
          <w:u w:val="single"/>
          <w:lang w:val="ru-RU"/>
        </w:rPr>
        <w:t>захисту інформації, автоматизація її обробки</w:t>
      </w:r>
      <w:r w:rsidRPr="002E60DB">
        <w:rPr>
          <w:sz w:val="28"/>
          <w:szCs w:val="28"/>
          <w:lang w:val="ru-RU"/>
        </w:rPr>
        <w:t>_</w:t>
      </w:r>
    </w:p>
    <w:p w:rsidR="0085131C" w:rsidRPr="002E60DB" w:rsidRDefault="0085131C" w:rsidP="0085131C">
      <w:pPr>
        <w:spacing w:line="360" w:lineRule="auto"/>
        <w:jc w:val="center"/>
        <w:rPr>
          <w:sz w:val="28"/>
          <w:szCs w:val="28"/>
          <w:lang w:val="ru-RU"/>
        </w:rPr>
      </w:pPr>
    </w:p>
    <w:p w:rsidR="00A77B3E" w:rsidRPr="002E60DB" w:rsidRDefault="002E60DB" w:rsidP="0085131C">
      <w:pPr>
        <w:spacing w:line="360" w:lineRule="auto"/>
        <w:jc w:val="center"/>
        <w:rPr>
          <w:sz w:val="28"/>
          <w:szCs w:val="28"/>
          <w:lang w:val="ru-RU"/>
        </w:rPr>
      </w:pPr>
      <w:r w:rsidRPr="002E60DB">
        <w:rPr>
          <w:sz w:val="28"/>
          <w:szCs w:val="28"/>
          <w:lang w:val="ru-RU"/>
        </w:rPr>
        <w:t>Керівник __</w:t>
      </w:r>
      <w:r w:rsidRPr="002E60DB">
        <w:rPr>
          <w:sz w:val="28"/>
          <w:szCs w:val="28"/>
          <w:u w:val="single"/>
          <w:lang w:val="ru-RU"/>
        </w:rPr>
        <w:t>доцент Огарь В.И</w:t>
      </w:r>
      <w:r w:rsidRPr="002E60DB">
        <w:rPr>
          <w:sz w:val="28"/>
          <w:szCs w:val="28"/>
          <w:lang w:val="ru-RU"/>
        </w:rPr>
        <w:t>__________________________</w:t>
      </w:r>
    </w:p>
    <w:p w:rsidR="00A77B3E" w:rsidRPr="002E60DB" w:rsidRDefault="002E60DB" w:rsidP="0085131C">
      <w:pPr>
        <w:spacing w:line="360" w:lineRule="auto"/>
        <w:jc w:val="center"/>
        <w:rPr>
          <w:lang w:val="ru-RU"/>
        </w:rPr>
      </w:pPr>
      <w:r w:rsidRPr="002E60DB">
        <w:rPr>
          <w:lang w:val="ru-RU"/>
        </w:rPr>
        <w:t xml:space="preserve">                                 (посада, </w:t>
      </w:r>
      <w:proofErr w:type="gramStart"/>
      <w:r w:rsidRPr="002E60DB">
        <w:rPr>
          <w:lang w:val="ru-RU"/>
        </w:rPr>
        <w:t>пр</w:t>
      </w:r>
      <w:proofErr w:type="gramEnd"/>
      <w:r w:rsidRPr="002E60DB">
        <w:rPr>
          <w:lang w:val="ru-RU"/>
        </w:rPr>
        <w:t>ізвище, ініціали)</w:t>
      </w:r>
    </w:p>
    <w:p w:rsidR="0085131C" w:rsidRPr="002E60DB" w:rsidRDefault="0085131C" w:rsidP="0085131C">
      <w:pPr>
        <w:spacing w:line="360" w:lineRule="auto"/>
        <w:jc w:val="center"/>
        <w:rPr>
          <w:sz w:val="28"/>
          <w:szCs w:val="28"/>
          <w:lang w:val="ru-RU"/>
        </w:rPr>
      </w:pPr>
    </w:p>
    <w:p w:rsidR="00A77B3E" w:rsidRPr="002E60DB" w:rsidRDefault="002E60DB" w:rsidP="0085131C">
      <w:pPr>
        <w:widowControl w:val="0"/>
        <w:spacing w:line="360" w:lineRule="auto"/>
        <w:jc w:val="center"/>
        <w:rPr>
          <w:sz w:val="28"/>
          <w:szCs w:val="28"/>
          <w:lang w:val="ru-RU"/>
        </w:rPr>
      </w:pPr>
      <w:proofErr w:type="gramStart"/>
      <w:r w:rsidRPr="002E60DB">
        <w:rPr>
          <w:sz w:val="28"/>
          <w:szCs w:val="28"/>
          <w:lang w:val="ru-RU"/>
        </w:rPr>
        <w:t>Допускається</w:t>
      </w:r>
      <w:proofErr w:type="gramEnd"/>
      <w:r w:rsidRPr="002E60DB">
        <w:rPr>
          <w:sz w:val="28"/>
          <w:szCs w:val="28"/>
          <w:lang w:val="ru-RU"/>
        </w:rPr>
        <w:t xml:space="preserve"> до захисту</w:t>
      </w:r>
    </w:p>
    <w:p w:rsidR="00A77B3E" w:rsidRPr="002E60DB" w:rsidRDefault="002E60DB" w:rsidP="0085131C">
      <w:pPr>
        <w:widowControl w:val="0"/>
        <w:spacing w:line="360" w:lineRule="auto"/>
        <w:jc w:val="center"/>
        <w:rPr>
          <w:sz w:val="28"/>
          <w:szCs w:val="28"/>
          <w:lang w:val="ru-RU"/>
        </w:rPr>
      </w:pPr>
      <w:r w:rsidRPr="002E60DB">
        <w:rPr>
          <w:sz w:val="28"/>
          <w:szCs w:val="28"/>
          <w:lang w:val="ru-RU"/>
        </w:rPr>
        <w:t>Зав. кафедри                                    ___________              Антіпов І.Є.</w:t>
      </w:r>
    </w:p>
    <w:p w:rsidR="00A77B3E" w:rsidRPr="002E60DB" w:rsidRDefault="002E60DB" w:rsidP="0085131C">
      <w:pPr>
        <w:spacing w:line="360" w:lineRule="auto"/>
        <w:jc w:val="center"/>
        <w:rPr>
          <w:lang w:val="ru-RU"/>
        </w:rPr>
      </w:pPr>
      <w:r w:rsidRPr="002E60DB">
        <w:rPr>
          <w:lang w:val="ru-RU"/>
        </w:rPr>
        <w:t xml:space="preserve">                  (</w:t>
      </w:r>
      <w:proofErr w:type="gramStart"/>
      <w:r w:rsidRPr="002E60DB">
        <w:rPr>
          <w:lang w:val="ru-RU"/>
        </w:rPr>
        <w:t>п</w:t>
      </w:r>
      <w:proofErr w:type="gramEnd"/>
      <w:r w:rsidRPr="002E60DB">
        <w:rPr>
          <w:lang w:val="ru-RU"/>
        </w:rPr>
        <w:t xml:space="preserve">ідпис)                              </w:t>
      </w:r>
    </w:p>
    <w:p w:rsidR="00A77B3E" w:rsidRPr="002E60DB" w:rsidRDefault="00A77B3E" w:rsidP="0085131C">
      <w:pPr>
        <w:widowControl w:val="0"/>
        <w:spacing w:line="360" w:lineRule="auto"/>
        <w:jc w:val="center"/>
        <w:rPr>
          <w:sz w:val="28"/>
          <w:szCs w:val="28"/>
          <w:lang w:val="ru-RU"/>
        </w:rPr>
      </w:pPr>
    </w:p>
    <w:p w:rsidR="0085131C" w:rsidRPr="002E60DB" w:rsidRDefault="002E60DB" w:rsidP="0085131C">
      <w:pPr>
        <w:widowControl w:val="0"/>
        <w:spacing w:line="360" w:lineRule="auto"/>
        <w:jc w:val="center"/>
        <w:rPr>
          <w:sz w:val="28"/>
          <w:szCs w:val="28"/>
          <w:lang w:val="ru-RU"/>
        </w:rPr>
      </w:pPr>
      <w:r w:rsidRPr="002E60DB">
        <w:rPr>
          <w:sz w:val="28"/>
          <w:szCs w:val="28"/>
          <w:lang w:val="ru-RU"/>
        </w:rPr>
        <w:t xml:space="preserve">2019 </w:t>
      </w:r>
    </w:p>
    <w:p w:rsidR="00A77B3E" w:rsidRPr="002E60DB" w:rsidRDefault="002E60DB" w:rsidP="0085131C">
      <w:pPr>
        <w:widowControl w:val="0"/>
        <w:spacing w:line="276" w:lineRule="auto"/>
        <w:ind w:hanging="120"/>
        <w:jc w:val="center"/>
        <w:rPr>
          <w:sz w:val="28"/>
          <w:szCs w:val="28"/>
          <w:lang w:val="ru-RU"/>
        </w:rPr>
      </w:pPr>
      <w:r w:rsidRPr="002E60DB">
        <w:rPr>
          <w:sz w:val="28"/>
          <w:szCs w:val="28"/>
          <w:lang w:val="ru-RU"/>
        </w:rPr>
        <w:lastRenderedPageBreak/>
        <w:t>Харківський національний університет радіоелектроніки</w:t>
      </w:r>
    </w:p>
    <w:p w:rsidR="00A77B3E" w:rsidRPr="002E60DB" w:rsidRDefault="00A77B3E" w:rsidP="0085131C">
      <w:pPr>
        <w:widowControl w:val="0"/>
        <w:spacing w:line="276" w:lineRule="auto"/>
        <w:ind w:hanging="120"/>
        <w:jc w:val="center"/>
        <w:rPr>
          <w:sz w:val="28"/>
          <w:szCs w:val="28"/>
          <w:lang w:val="ru-RU"/>
        </w:rPr>
      </w:pPr>
    </w:p>
    <w:p w:rsidR="00A77B3E" w:rsidRPr="002E60DB" w:rsidRDefault="002E60DB" w:rsidP="0085131C">
      <w:pPr>
        <w:widowControl w:val="0"/>
        <w:spacing w:line="276" w:lineRule="auto"/>
        <w:rPr>
          <w:sz w:val="28"/>
          <w:szCs w:val="28"/>
          <w:lang w:val="ru-RU"/>
        </w:rPr>
      </w:pPr>
      <w:r w:rsidRPr="002E60DB">
        <w:rPr>
          <w:sz w:val="28"/>
          <w:szCs w:val="28"/>
          <w:lang w:val="ru-RU"/>
        </w:rPr>
        <w:t>Факультет_</w:t>
      </w:r>
      <w:r w:rsidRPr="002E60DB">
        <w:rPr>
          <w:sz w:val="28"/>
          <w:szCs w:val="28"/>
          <w:u w:val="single"/>
          <w:lang w:val="ru-RU"/>
        </w:rPr>
        <w:t xml:space="preserve">Інформаційних радіотехнологій та </w:t>
      </w:r>
      <w:proofErr w:type="gramStart"/>
      <w:r w:rsidRPr="002E60DB">
        <w:rPr>
          <w:sz w:val="28"/>
          <w:szCs w:val="28"/>
          <w:u w:val="single"/>
          <w:lang w:val="ru-RU"/>
        </w:rPr>
        <w:t>техн</w:t>
      </w:r>
      <w:proofErr w:type="gramEnd"/>
      <w:r w:rsidRPr="002E60DB">
        <w:rPr>
          <w:sz w:val="28"/>
          <w:szCs w:val="28"/>
          <w:u w:val="single"/>
          <w:lang w:val="ru-RU"/>
        </w:rPr>
        <w:t>ічного захисту інформації</w:t>
      </w:r>
      <w:r w:rsidRPr="002E60DB">
        <w:rPr>
          <w:sz w:val="28"/>
          <w:szCs w:val="28"/>
          <w:lang w:val="ru-RU"/>
        </w:rPr>
        <w:t>_</w:t>
      </w:r>
    </w:p>
    <w:p w:rsidR="00A77B3E" w:rsidRPr="002E60DB" w:rsidRDefault="002E60DB" w:rsidP="0085131C">
      <w:pPr>
        <w:widowControl w:val="0"/>
        <w:tabs>
          <w:tab w:val="right" w:pos="9631"/>
        </w:tabs>
        <w:spacing w:line="276" w:lineRule="auto"/>
        <w:ind w:hanging="120"/>
        <w:rPr>
          <w:sz w:val="28"/>
          <w:szCs w:val="28"/>
          <w:lang w:val="ru-RU"/>
        </w:rPr>
      </w:pPr>
      <w:r w:rsidRPr="002E60DB">
        <w:rPr>
          <w:sz w:val="28"/>
          <w:szCs w:val="28"/>
          <w:lang w:val="ru-RU"/>
        </w:rPr>
        <w:t>Кафедра_</w:t>
      </w:r>
      <w:r w:rsidRPr="002E60DB">
        <w:rPr>
          <w:sz w:val="26"/>
          <w:szCs w:val="26"/>
          <w:u w:val="single"/>
          <w:lang w:val="ru-RU"/>
        </w:rPr>
        <w:t xml:space="preserve"> Комп’ютерної радіоінженерії та систем </w:t>
      </w:r>
      <w:proofErr w:type="gramStart"/>
      <w:r w:rsidRPr="002E60DB">
        <w:rPr>
          <w:sz w:val="26"/>
          <w:szCs w:val="26"/>
          <w:u w:val="single"/>
          <w:lang w:val="ru-RU"/>
        </w:rPr>
        <w:t>техн</w:t>
      </w:r>
      <w:proofErr w:type="gramEnd"/>
      <w:r w:rsidRPr="002E60DB">
        <w:rPr>
          <w:sz w:val="26"/>
          <w:szCs w:val="26"/>
          <w:u w:val="single"/>
          <w:lang w:val="ru-RU"/>
        </w:rPr>
        <w:t>ічного захисту інформації</w:t>
      </w:r>
      <w:r w:rsidRPr="002E60DB">
        <w:rPr>
          <w:sz w:val="28"/>
          <w:szCs w:val="28"/>
          <w:lang w:val="ru-RU"/>
        </w:rPr>
        <w:t>_</w:t>
      </w:r>
    </w:p>
    <w:p w:rsidR="00A77B3E" w:rsidRPr="002E60DB" w:rsidRDefault="002E60DB" w:rsidP="0085131C">
      <w:pPr>
        <w:widowControl w:val="0"/>
        <w:spacing w:line="276" w:lineRule="auto"/>
        <w:ind w:hanging="120"/>
        <w:rPr>
          <w:sz w:val="28"/>
          <w:szCs w:val="28"/>
          <w:lang w:val="ru-RU"/>
        </w:rPr>
      </w:pPr>
      <w:proofErr w:type="gramStart"/>
      <w:r w:rsidRPr="002E60DB">
        <w:rPr>
          <w:sz w:val="28"/>
          <w:szCs w:val="28"/>
          <w:lang w:val="ru-RU"/>
        </w:rPr>
        <w:t>Р</w:t>
      </w:r>
      <w:proofErr w:type="gramEnd"/>
      <w:r w:rsidRPr="002E60DB">
        <w:rPr>
          <w:sz w:val="28"/>
          <w:szCs w:val="28"/>
          <w:lang w:val="ru-RU"/>
        </w:rPr>
        <w:t>івень вищої освіти _____________</w:t>
      </w:r>
      <w:r w:rsidRPr="002E60DB">
        <w:rPr>
          <w:sz w:val="28"/>
          <w:szCs w:val="28"/>
          <w:u w:val="single"/>
          <w:lang w:val="ru-RU"/>
        </w:rPr>
        <w:t xml:space="preserve"> другий (магістерський)</w:t>
      </w:r>
      <w:r w:rsidRPr="002E60DB">
        <w:rPr>
          <w:sz w:val="28"/>
          <w:szCs w:val="28"/>
          <w:lang w:val="ru-RU"/>
        </w:rPr>
        <w:t>_______________</w:t>
      </w:r>
    </w:p>
    <w:p w:rsidR="00A77B3E" w:rsidRPr="002E60DB" w:rsidRDefault="00A77B3E" w:rsidP="0085131C">
      <w:pPr>
        <w:widowControl w:val="0"/>
        <w:spacing w:line="276" w:lineRule="auto"/>
        <w:ind w:hanging="120"/>
        <w:rPr>
          <w:lang w:val="ru-RU"/>
        </w:rPr>
      </w:pPr>
    </w:p>
    <w:p w:rsidR="00A77B3E" w:rsidRPr="002E60DB" w:rsidRDefault="002E60DB" w:rsidP="0085131C">
      <w:pPr>
        <w:widowControl w:val="0"/>
        <w:spacing w:line="276" w:lineRule="auto"/>
        <w:rPr>
          <w:sz w:val="28"/>
          <w:szCs w:val="28"/>
          <w:lang w:val="ru-RU"/>
        </w:rPr>
      </w:pPr>
      <w:r w:rsidRPr="002E60DB">
        <w:rPr>
          <w:sz w:val="28"/>
          <w:szCs w:val="28"/>
          <w:lang w:val="ru-RU"/>
        </w:rPr>
        <w:t>Спеціальність ________________</w:t>
      </w:r>
      <w:r w:rsidRPr="002E60DB">
        <w:rPr>
          <w:sz w:val="28"/>
          <w:szCs w:val="28"/>
          <w:u w:val="single"/>
          <w:lang w:val="ru-RU"/>
        </w:rPr>
        <w:t>125</w:t>
      </w:r>
      <w:proofErr w:type="gramStart"/>
      <w:r w:rsidRPr="002E60DB">
        <w:rPr>
          <w:sz w:val="28"/>
          <w:szCs w:val="28"/>
          <w:lang w:val="ru-RU"/>
        </w:rPr>
        <w:t>____</w:t>
      </w:r>
      <w:r w:rsidRPr="002E60DB">
        <w:rPr>
          <w:sz w:val="28"/>
          <w:szCs w:val="28"/>
          <w:u w:val="single"/>
          <w:lang w:val="ru-RU"/>
        </w:rPr>
        <w:t xml:space="preserve"> К</w:t>
      </w:r>
      <w:proofErr w:type="gramEnd"/>
      <w:r w:rsidRPr="002E60DB">
        <w:rPr>
          <w:sz w:val="28"/>
          <w:szCs w:val="28"/>
          <w:u w:val="single"/>
          <w:lang w:val="ru-RU"/>
        </w:rPr>
        <w:t>ібербезпека</w:t>
      </w:r>
      <w:r w:rsidRPr="002E60DB">
        <w:rPr>
          <w:sz w:val="28"/>
          <w:szCs w:val="28"/>
          <w:lang w:val="ru-RU"/>
        </w:rPr>
        <w:t xml:space="preserve"> __________________</w:t>
      </w:r>
    </w:p>
    <w:p w:rsidR="00A77B3E" w:rsidRPr="002E60DB" w:rsidRDefault="00A77B3E" w:rsidP="0085131C">
      <w:pPr>
        <w:widowControl w:val="0"/>
        <w:spacing w:line="276" w:lineRule="auto"/>
        <w:jc w:val="center"/>
        <w:rPr>
          <w:lang w:val="ru-RU"/>
        </w:rPr>
      </w:pPr>
    </w:p>
    <w:p w:rsidR="00A77B3E" w:rsidRPr="002E60DB" w:rsidRDefault="002E60DB" w:rsidP="0085131C">
      <w:pPr>
        <w:widowControl w:val="0"/>
        <w:spacing w:line="276" w:lineRule="auto"/>
        <w:rPr>
          <w:sz w:val="28"/>
          <w:szCs w:val="28"/>
          <w:lang w:val="ru-RU"/>
        </w:rPr>
      </w:pPr>
      <w:r w:rsidRPr="002E60DB">
        <w:rPr>
          <w:sz w:val="28"/>
          <w:szCs w:val="28"/>
          <w:lang w:val="ru-RU"/>
        </w:rPr>
        <w:t>Тип програми ______________</w:t>
      </w:r>
      <w:r w:rsidRPr="002E60DB">
        <w:rPr>
          <w:sz w:val="28"/>
          <w:szCs w:val="28"/>
          <w:u w:val="single"/>
          <w:lang w:val="ru-RU"/>
        </w:rPr>
        <w:t xml:space="preserve"> освітньо-професійна</w:t>
      </w:r>
      <w:r w:rsidRPr="002E60DB">
        <w:rPr>
          <w:sz w:val="22"/>
          <w:szCs w:val="22"/>
          <w:lang w:val="ru-RU"/>
        </w:rPr>
        <w:t xml:space="preserve"> </w:t>
      </w:r>
      <w:r w:rsidRPr="002E60DB">
        <w:rPr>
          <w:sz w:val="28"/>
          <w:szCs w:val="28"/>
          <w:lang w:val="ru-RU"/>
        </w:rPr>
        <w:t>_____________________</w:t>
      </w:r>
    </w:p>
    <w:p w:rsidR="00A77B3E" w:rsidRPr="002E60DB" w:rsidRDefault="002E60DB" w:rsidP="0085131C">
      <w:pPr>
        <w:widowControl w:val="0"/>
        <w:spacing w:line="276" w:lineRule="auto"/>
        <w:rPr>
          <w:lang w:val="ru-RU"/>
        </w:rPr>
      </w:pPr>
      <w:r w:rsidRPr="002E60DB">
        <w:rPr>
          <w:lang w:val="ru-RU"/>
        </w:rPr>
        <w:t xml:space="preserve"> </w:t>
      </w:r>
    </w:p>
    <w:p w:rsidR="00A77B3E" w:rsidRPr="002E60DB" w:rsidRDefault="002E60DB" w:rsidP="0085131C">
      <w:pPr>
        <w:widowControl w:val="0"/>
        <w:spacing w:line="276" w:lineRule="auto"/>
        <w:rPr>
          <w:sz w:val="28"/>
          <w:szCs w:val="28"/>
          <w:u w:val="single"/>
          <w:lang w:val="ru-RU"/>
        </w:rPr>
      </w:pPr>
      <w:r w:rsidRPr="002E60DB">
        <w:rPr>
          <w:sz w:val="28"/>
          <w:szCs w:val="28"/>
          <w:lang w:val="ru-RU"/>
        </w:rPr>
        <w:t xml:space="preserve">Освітня програма </w:t>
      </w:r>
      <w:r w:rsidRPr="002E60DB">
        <w:rPr>
          <w:sz w:val="24"/>
          <w:szCs w:val="24"/>
          <w:lang w:val="ru-RU"/>
        </w:rPr>
        <w:t>_______</w:t>
      </w:r>
      <w:r w:rsidRPr="002E60DB">
        <w:rPr>
          <w:sz w:val="28"/>
          <w:szCs w:val="28"/>
          <w:u w:val="single"/>
          <w:lang w:val="ru-RU"/>
        </w:rPr>
        <w:t xml:space="preserve">Системи </w:t>
      </w:r>
      <w:proofErr w:type="gramStart"/>
      <w:r w:rsidRPr="002E60DB">
        <w:rPr>
          <w:sz w:val="28"/>
          <w:szCs w:val="28"/>
          <w:u w:val="single"/>
          <w:lang w:val="ru-RU"/>
        </w:rPr>
        <w:t>техн</w:t>
      </w:r>
      <w:proofErr w:type="gramEnd"/>
      <w:r w:rsidRPr="002E60DB">
        <w:rPr>
          <w:sz w:val="28"/>
          <w:szCs w:val="28"/>
          <w:u w:val="single"/>
          <w:lang w:val="ru-RU"/>
        </w:rPr>
        <w:t>ічного</w:t>
      </w:r>
      <w:r w:rsidRPr="002E60DB">
        <w:rPr>
          <w:sz w:val="24"/>
          <w:szCs w:val="24"/>
          <w:lang w:val="ru-RU"/>
        </w:rPr>
        <w:t xml:space="preserve"> </w:t>
      </w:r>
      <w:r w:rsidRPr="002E60DB">
        <w:rPr>
          <w:sz w:val="28"/>
          <w:szCs w:val="28"/>
          <w:u w:val="single"/>
          <w:lang w:val="ru-RU"/>
        </w:rPr>
        <w:t>захисту інформації,</w:t>
      </w:r>
      <w:r w:rsidRPr="002E60DB">
        <w:rPr>
          <w:sz w:val="28"/>
          <w:szCs w:val="28"/>
          <w:lang w:val="ru-RU"/>
        </w:rPr>
        <w:t>__________</w:t>
      </w:r>
    </w:p>
    <w:p w:rsidR="00A77B3E" w:rsidRPr="002E60DB" w:rsidRDefault="002E60DB" w:rsidP="0085131C">
      <w:pPr>
        <w:widowControl w:val="0"/>
        <w:spacing w:line="276" w:lineRule="auto"/>
        <w:rPr>
          <w:sz w:val="24"/>
          <w:szCs w:val="24"/>
          <w:lang w:val="ru-RU"/>
        </w:rPr>
      </w:pPr>
      <w:r w:rsidRPr="002E60DB">
        <w:rPr>
          <w:sz w:val="28"/>
          <w:szCs w:val="28"/>
          <w:lang w:val="ru-RU"/>
        </w:rPr>
        <w:t>______________</w:t>
      </w:r>
      <w:r w:rsidRPr="002E60DB">
        <w:rPr>
          <w:i/>
          <w:iCs/>
          <w:sz w:val="28"/>
          <w:szCs w:val="28"/>
          <w:lang w:val="ru-RU"/>
        </w:rPr>
        <w:t>_________</w:t>
      </w:r>
      <w:r w:rsidRPr="002E60DB">
        <w:rPr>
          <w:sz w:val="28"/>
          <w:szCs w:val="28"/>
          <w:lang w:val="ru-RU"/>
        </w:rPr>
        <w:t>_</w:t>
      </w:r>
      <w:r w:rsidRPr="002E60DB">
        <w:rPr>
          <w:sz w:val="28"/>
          <w:szCs w:val="28"/>
          <w:u w:val="single"/>
          <w:lang w:val="ru-RU"/>
        </w:rPr>
        <w:t>автоматизація її обробки</w:t>
      </w:r>
      <w:r w:rsidRPr="002E60DB">
        <w:rPr>
          <w:sz w:val="24"/>
          <w:szCs w:val="24"/>
          <w:lang w:val="ru-RU"/>
        </w:rPr>
        <w:t>_________________________</w:t>
      </w:r>
    </w:p>
    <w:p w:rsidR="00A77B3E" w:rsidRPr="002E60DB" w:rsidRDefault="002E60DB" w:rsidP="0085131C">
      <w:pPr>
        <w:widowControl w:val="0"/>
        <w:spacing w:line="276" w:lineRule="auto"/>
        <w:jc w:val="center"/>
        <w:rPr>
          <w:lang w:val="ru-RU"/>
        </w:rPr>
      </w:pPr>
      <w:r w:rsidRPr="002E60DB">
        <w:rPr>
          <w:lang w:val="ru-RU"/>
        </w:rPr>
        <w:t xml:space="preserve"> </w:t>
      </w:r>
    </w:p>
    <w:p w:rsidR="00A77B3E" w:rsidRPr="002E60DB" w:rsidRDefault="00A77B3E" w:rsidP="0085131C">
      <w:pPr>
        <w:widowControl w:val="0"/>
        <w:spacing w:line="276" w:lineRule="auto"/>
        <w:jc w:val="right"/>
        <w:rPr>
          <w:sz w:val="24"/>
          <w:szCs w:val="24"/>
          <w:lang w:val="ru-RU"/>
        </w:rPr>
      </w:pPr>
    </w:p>
    <w:p w:rsidR="00A77B3E" w:rsidRPr="002E60DB" w:rsidRDefault="002E60DB" w:rsidP="0085131C">
      <w:pPr>
        <w:widowControl w:val="0"/>
        <w:spacing w:line="276" w:lineRule="auto"/>
        <w:rPr>
          <w:sz w:val="24"/>
          <w:szCs w:val="24"/>
          <w:lang w:val="ru-RU"/>
        </w:rPr>
      </w:pPr>
      <w:r w:rsidRPr="002E60DB">
        <w:rPr>
          <w:sz w:val="24"/>
          <w:szCs w:val="24"/>
          <w:lang w:val="ru-RU"/>
        </w:rPr>
        <w:t>ЗАТВЕРДЖУЮ:</w:t>
      </w:r>
    </w:p>
    <w:p w:rsidR="00A77B3E" w:rsidRPr="002E60DB" w:rsidRDefault="002E60DB" w:rsidP="0085131C">
      <w:pPr>
        <w:widowControl w:val="0"/>
        <w:spacing w:line="276" w:lineRule="auto"/>
        <w:rPr>
          <w:sz w:val="24"/>
          <w:szCs w:val="24"/>
          <w:lang w:val="ru-RU"/>
        </w:rPr>
      </w:pPr>
      <w:r w:rsidRPr="002E60DB">
        <w:rPr>
          <w:sz w:val="24"/>
          <w:szCs w:val="24"/>
          <w:lang w:val="ru-RU"/>
        </w:rPr>
        <w:t>Зав. кафедри ______________</w:t>
      </w:r>
    </w:p>
    <w:p w:rsidR="00A77B3E" w:rsidRPr="002E60DB" w:rsidRDefault="002E60DB" w:rsidP="0085131C">
      <w:pPr>
        <w:widowControl w:val="0"/>
        <w:spacing w:line="276" w:lineRule="auto"/>
        <w:ind w:firstLine="520"/>
        <w:jc w:val="center"/>
        <w:rPr>
          <w:lang w:val="ru-RU"/>
        </w:rPr>
      </w:pPr>
      <w:r w:rsidRPr="002E60DB">
        <w:rPr>
          <w:lang w:val="ru-RU"/>
        </w:rPr>
        <w:t>(</w:t>
      </w:r>
      <w:proofErr w:type="gramStart"/>
      <w:r w:rsidRPr="002E60DB">
        <w:rPr>
          <w:lang w:val="ru-RU"/>
        </w:rPr>
        <w:t>п</w:t>
      </w:r>
      <w:proofErr w:type="gramEnd"/>
      <w:r w:rsidRPr="002E60DB">
        <w:rPr>
          <w:lang w:val="ru-RU"/>
        </w:rPr>
        <w:t>ідпис)</w:t>
      </w:r>
    </w:p>
    <w:p w:rsidR="00A77B3E" w:rsidRPr="002E60DB" w:rsidRDefault="002E60DB" w:rsidP="0085131C">
      <w:pPr>
        <w:widowControl w:val="0"/>
        <w:spacing w:line="276" w:lineRule="auto"/>
        <w:jc w:val="right"/>
        <w:rPr>
          <w:sz w:val="24"/>
          <w:szCs w:val="24"/>
          <w:lang w:val="ru-RU"/>
        </w:rPr>
      </w:pPr>
      <w:r w:rsidRPr="002E60DB">
        <w:rPr>
          <w:sz w:val="18"/>
          <w:szCs w:val="18"/>
          <w:lang w:val="ru-RU"/>
        </w:rPr>
        <w:t xml:space="preserve">«_____»________________ </w:t>
      </w:r>
      <w:r w:rsidRPr="002E60DB">
        <w:rPr>
          <w:sz w:val="24"/>
          <w:szCs w:val="24"/>
          <w:lang w:val="ru-RU"/>
        </w:rPr>
        <w:t>20 ___  р.</w:t>
      </w:r>
    </w:p>
    <w:p w:rsidR="00A77B3E" w:rsidRPr="002E60DB" w:rsidRDefault="00A77B3E" w:rsidP="0085131C">
      <w:pPr>
        <w:widowControl w:val="0"/>
        <w:spacing w:line="276" w:lineRule="auto"/>
        <w:rPr>
          <w:sz w:val="22"/>
          <w:szCs w:val="22"/>
          <w:lang w:val="ru-RU"/>
        </w:rPr>
      </w:pPr>
    </w:p>
    <w:p w:rsidR="00A77B3E" w:rsidRPr="002E60DB" w:rsidRDefault="002E60DB" w:rsidP="0085131C">
      <w:pPr>
        <w:widowControl w:val="0"/>
        <w:spacing w:line="276" w:lineRule="auto"/>
        <w:jc w:val="center"/>
        <w:rPr>
          <w:b/>
          <w:bCs/>
          <w:sz w:val="32"/>
          <w:szCs w:val="32"/>
          <w:lang w:val="ru-RU"/>
        </w:rPr>
      </w:pPr>
      <w:r w:rsidRPr="002E60DB">
        <w:rPr>
          <w:b/>
          <w:bCs/>
          <w:sz w:val="32"/>
          <w:szCs w:val="32"/>
          <w:lang w:val="ru-RU"/>
        </w:rPr>
        <w:t>ЗАВДАННЯ</w:t>
      </w:r>
    </w:p>
    <w:p w:rsidR="00A77B3E" w:rsidRPr="002E60DB" w:rsidRDefault="002E60DB" w:rsidP="0085131C">
      <w:pPr>
        <w:widowControl w:val="0"/>
        <w:spacing w:line="276" w:lineRule="auto"/>
        <w:jc w:val="center"/>
        <w:rPr>
          <w:sz w:val="24"/>
          <w:szCs w:val="24"/>
          <w:lang w:val="ru-RU"/>
        </w:rPr>
      </w:pPr>
      <w:r w:rsidRPr="002E60DB">
        <w:rPr>
          <w:sz w:val="24"/>
          <w:szCs w:val="24"/>
          <w:lang w:val="ru-RU"/>
        </w:rPr>
        <w:t>НА АТЕСТАЦІЙНУ РОБОТУ</w:t>
      </w:r>
    </w:p>
    <w:p w:rsidR="00A77B3E" w:rsidRPr="002E60DB" w:rsidRDefault="002E60DB" w:rsidP="0085131C">
      <w:pPr>
        <w:widowControl w:val="0"/>
        <w:spacing w:line="276" w:lineRule="auto"/>
        <w:rPr>
          <w:sz w:val="28"/>
          <w:szCs w:val="28"/>
          <w:lang w:val="ru-RU"/>
        </w:rPr>
      </w:pPr>
      <w:r w:rsidRPr="002E60DB">
        <w:rPr>
          <w:sz w:val="28"/>
          <w:szCs w:val="28"/>
          <w:lang w:val="ru-RU"/>
        </w:rPr>
        <w:t>студентові__</w:t>
      </w:r>
      <w:r w:rsidRPr="002E60DB">
        <w:rPr>
          <w:sz w:val="28"/>
          <w:szCs w:val="28"/>
          <w:u w:val="single"/>
          <w:lang w:val="ru-RU"/>
        </w:rPr>
        <w:t>Алещенко Юрію Андрійовичу</w:t>
      </w:r>
      <w:r w:rsidRPr="002E60DB">
        <w:rPr>
          <w:sz w:val="28"/>
          <w:szCs w:val="28"/>
          <w:lang w:val="ru-RU"/>
        </w:rPr>
        <w:t>___________________________</w:t>
      </w:r>
    </w:p>
    <w:p w:rsidR="00A77B3E" w:rsidRPr="002E60DB" w:rsidRDefault="002E60DB" w:rsidP="0085131C">
      <w:pPr>
        <w:widowControl w:val="0"/>
        <w:spacing w:line="276" w:lineRule="auto"/>
        <w:ind w:firstLine="720"/>
        <w:rPr>
          <w:lang w:val="ru-RU"/>
        </w:rPr>
      </w:pPr>
      <w:r w:rsidRPr="002E60DB">
        <w:rPr>
          <w:lang w:val="ru-RU"/>
        </w:rPr>
        <w:t>(</w:t>
      </w:r>
      <w:proofErr w:type="gramStart"/>
      <w:r w:rsidRPr="002E60DB">
        <w:rPr>
          <w:lang w:val="ru-RU"/>
        </w:rPr>
        <w:t>пр</w:t>
      </w:r>
      <w:proofErr w:type="gramEnd"/>
      <w:r w:rsidRPr="002E60DB">
        <w:rPr>
          <w:lang w:val="ru-RU"/>
        </w:rPr>
        <w:t>ізвище, ім’я, по батькові)</w:t>
      </w:r>
    </w:p>
    <w:p w:rsidR="00A77B3E" w:rsidRPr="002E60DB" w:rsidRDefault="00A77B3E" w:rsidP="0085131C">
      <w:pPr>
        <w:widowControl w:val="0"/>
        <w:spacing w:line="276" w:lineRule="auto"/>
        <w:jc w:val="center"/>
        <w:rPr>
          <w:sz w:val="22"/>
          <w:szCs w:val="22"/>
          <w:lang w:val="ru-RU"/>
        </w:rPr>
      </w:pPr>
    </w:p>
    <w:p w:rsidR="00A77B3E" w:rsidRPr="002E60DB" w:rsidRDefault="002E60DB" w:rsidP="0085131C">
      <w:pPr>
        <w:widowControl w:val="0"/>
        <w:spacing w:line="276" w:lineRule="auto"/>
        <w:rPr>
          <w:sz w:val="24"/>
          <w:szCs w:val="24"/>
          <w:lang w:val="ru-RU"/>
        </w:rPr>
      </w:pPr>
      <w:r w:rsidRPr="002E60DB">
        <w:rPr>
          <w:sz w:val="24"/>
          <w:szCs w:val="24"/>
          <w:lang w:val="ru-RU"/>
        </w:rPr>
        <w:t xml:space="preserve">1.   Тема роботи: </w:t>
      </w:r>
      <w:r w:rsidRPr="002E60DB">
        <w:rPr>
          <w:sz w:val="24"/>
          <w:szCs w:val="24"/>
          <w:u w:val="single"/>
          <w:lang w:val="ru-RU"/>
        </w:rPr>
        <w:t>Комплексна система захисту інформації в</w:t>
      </w:r>
      <w:r w:rsidRPr="002E60DB">
        <w:rPr>
          <w:sz w:val="24"/>
          <w:szCs w:val="24"/>
          <w:lang w:val="ru-RU"/>
        </w:rPr>
        <w:t xml:space="preserve"> </w:t>
      </w:r>
      <w:r w:rsidRPr="002E60DB">
        <w:rPr>
          <w:sz w:val="24"/>
          <w:szCs w:val="24"/>
          <w:u w:val="single"/>
          <w:lang w:val="ru-RU"/>
        </w:rPr>
        <w:t xml:space="preserve">комп’ютерних  мережах на </w:t>
      </w:r>
      <w:proofErr w:type="gramStart"/>
      <w:r w:rsidRPr="002E60DB">
        <w:rPr>
          <w:sz w:val="24"/>
          <w:szCs w:val="24"/>
          <w:u w:val="single"/>
          <w:lang w:val="ru-RU"/>
        </w:rPr>
        <w:t>п</w:t>
      </w:r>
      <w:proofErr w:type="gramEnd"/>
      <w:r w:rsidRPr="002E60DB">
        <w:rPr>
          <w:sz w:val="24"/>
          <w:szCs w:val="24"/>
          <w:u w:val="single"/>
          <w:lang w:val="ru-RU"/>
        </w:rPr>
        <w:t xml:space="preserve">ідприємстві під управлінням системи </w:t>
      </w:r>
      <w:r>
        <w:rPr>
          <w:sz w:val="24"/>
          <w:szCs w:val="24"/>
          <w:u w:val="single"/>
          <w:lang w:val="en-US"/>
        </w:rPr>
        <w:t>Linux</w:t>
      </w:r>
      <w:r w:rsidRPr="002E60DB">
        <w:rPr>
          <w:sz w:val="24"/>
          <w:szCs w:val="24"/>
          <w:u w:val="single"/>
          <w:lang w:val="ru-RU"/>
        </w:rPr>
        <w:t>/</w:t>
      </w:r>
      <w:r>
        <w:rPr>
          <w:sz w:val="24"/>
          <w:szCs w:val="24"/>
          <w:u w:val="single"/>
          <w:lang w:val="en-US"/>
        </w:rPr>
        <w:t>Unix</w:t>
      </w:r>
      <w:r w:rsidRPr="002E60DB">
        <w:rPr>
          <w:sz w:val="24"/>
          <w:szCs w:val="24"/>
          <w:u w:val="single"/>
          <w:lang w:val="ru-RU"/>
        </w:rPr>
        <w:t xml:space="preserve">                               </w:t>
      </w:r>
    </w:p>
    <w:p w:rsidR="00A77B3E" w:rsidRPr="002E60DB" w:rsidRDefault="002E60DB" w:rsidP="0085131C">
      <w:pPr>
        <w:widowControl w:val="0"/>
        <w:spacing w:line="276" w:lineRule="auto"/>
        <w:jc w:val="both"/>
        <w:rPr>
          <w:sz w:val="24"/>
          <w:szCs w:val="24"/>
          <w:lang w:val="ru-RU"/>
        </w:rPr>
      </w:pPr>
      <w:r w:rsidRPr="002E60DB">
        <w:rPr>
          <w:sz w:val="24"/>
          <w:szCs w:val="24"/>
          <w:lang w:val="ru-RU"/>
        </w:rPr>
        <w:t>затверджена наказом університету від   _____ ______________20__ р.    № ______</w:t>
      </w:r>
    </w:p>
    <w:p w:rsidR="00A77B3E" w:rsidRPr="002E60DB" w:rsidRDefault="002E60DB" w:rsidP="0085131C">
      <w:pPr>
        <w:widowControl w:val="0"/>
        <w:spacing w:line="276" w:lineRule="auto"/>
        <w:rPr>
          <w:sz w:val="24"/>
          <w:szCs w:val="24"/>
          <w:lang w:val="ru-RU"/>
        </w:rPr>
      </w:pPr>
      <w:r w:rsidRPr="002E60DB">
        <w:rPr>
          <w:sz w:val="24"/>
          <w:szCs w:val="24"/>
          <w:lang w:val="ru-RU"/>
        </w:rPr>
        <w:t xml:space="preserve">2. Термін подання студентом роботи до екзаменаційної комісії ____ __________ 20__ р.    </w:t>
      </w:r>
    </w:p>
    <w:p w:rsidR="00A77B3E" w:rsidRPr="002E60DB" w:rsidRDefault="002E60DB" w:rsidP="0085131C">
      <w:pPr>
        <w:widowControl w:val="0"/>
        <w:spacing w:line="276" w:lineRule="auto"/>
        <w:rPr>
          <w:sz w:val="24"/>
          <w:szCs w:val="24"/>
          <w:u w:val="single"/>
          <w:lang w:val="ru-RU"/>
        </w:rPr>
      </w:pPr>
      <w:r w:rsidRPr="002E60DB">
        <w:rPr>
          <w:sz w:val="24"/>
          <w:szCs w:val="24"/>
          <w:lang w:val="ru-RU"/>
        </w:rPr>
        <w:t xml:space="preserve">3. Вихідні дані до роботи  </w:t>
      </w:r>
      <w:r w:rsidRPr="002E60DB">
        <w:rPr>
          <w:sz w:val="24"/>
          <w:szCs w:val="24"/>
          <w:u w:val="single"/>
          <w:lang w:val="ru-RU"/>
        </w:rPr>
        <w:t xml:space="preserve">Розробити  комплексну систему захисту інфомації в         комп’ютерних мережах  на </w:t>
      </w:r>
      <w:proofErr w:type="gramStart"/>
      <w:r w:rsidRPr="002E60DB">
        <w:rPr>
          <w:sz w:val="24"/>
          <w:szCs w:val="24"/>
          <w:u w:val="single"/>
          <w:lang w:val="ru-RU"/>
        </w:rPr>
        <w:t>п</w:t>
      </w:r>
      <w:proofErr w:type="gramEnd"/>
      <w:r w:rsidRPr="002E60DB">
        <w:rPr>
          <w:sz w:val="24"/>
          <w:szCs w:val="24"/>
          <w:u w:val="single"/>
          <w:lang w:val="ru-RU"/>
        </w:rPr>
        <w:t xml:space="preserve">ідприємстві, що включає: </w:t>
      </w:r>
    </w:p>
    <w:p w:rsidR="00A77B3E" w:rsidRPr="002E60DB" w:rsidRDefault="002E60DB" w:rsidP="0085131C">
      <w:pPr>
        <w:widowControl w:val="0"/>
        <w:spacing w:line="276" w:lineRule="auto"/>
        <w:rPr>
          <w:sz w:val="24"/>
          <w:szCs w:val="24"/>
          <w:lang w:val="ru-RU"/>
        </w:rPr>
      </w:pPr>
      <w:r w:rsidRPr="002E60DB">
        <w:rPr>
          <w:sz w:val="24"/>
          <w:szCs w:val="24"/>
          <w:u w:val="single"/>
          <w:lang w:val="ru-RU"/>
        </w:rPr>
        <w:t xml:space="preserve">Персональні комп’ютери – 25 штук, топологія </w:t>
      </w:r>
      <w:r>
        <w:rPr>
          <w:sz w:val="24"/>
          <w:szCs w:val="24"/>
          <w:u w:val="single"/>
          <w:lang w:val="en-US"/>
        </w:rPr>
        <w:t>LAN</w:t>
      </w:r>
    </w:p>
    <w:p w:rsidR="00A77B3E" w:rsidRPr="002E60DB" w:rsidRDefault="002E60DB" w:rsidP="0085131C">
      <w:pPr>
        <w:widowControl w:val="0"/>
        <w:spacing w:line="276" w:lineRule="auto"/>
        <w:rPr>
          <w:sz w:val="24"/>
          <w:szCs w:val="24"/>
          <w:u w:val="single"/>
          <w:lang w:val="ru-RU"/>
        </w:rPr>
      </w:pPr>
      <w:r w:rsidRPr="002E60DB">
        <w:rPr>
          <w:sz w:val="24"/>
          <w:szCs w:val="24"/>
          <w:u w:val="single"/>
          <w:lang w:val="ru-RU"/>
        </w:rPr>
        <w:t xml:space="preserve">Структура комп’ютерної мережі на </w:t>
      </w:r>
      <w:proofErr w:type="gramStart"/>
      <w:r w:rsidRPr="002E60DB">
        <w:rPr>
          <w:sz w:val="24"/>
          <w:szCs w:val="24"/>
          <w:u w:val="single"/>
          <w:lang w:val="ru-RU"/>
        </w:rPr>
        <w:t>п</w:t>
      </w:r>
      <w:proofErr w:type="gramEnd"/>
      <w:r w:rsidRPr="002E60DB">
        <w:rPr>
          <w:sz w:val="24"/>
          <w:szCs w:val="24"/>
          <w:u w:val="single"/>
          <w:lang w:val="ru-RU"/>
        </w:rPr>
        <w:t>ідприємстві.</w:t>
      </w:r>
    </w:p>
    <w:p w:rsidR="00A77B3E" w:rsidRPr="002E60DB" w:rsidRDefault="002E60DB" w:rsidP="0085131C">
      <w:pPr>
        <w:widowControl w:val="0"/>
        <w:spacing w:line="276" w:lineRule="auto"/>
        <w:rPr>
          <w:sz w:val="24"/>
          <w:szCs w:val="24"/>
          <w:u w:val="single"/>
          <w:lang w:val="ru-RU"/>
        </w:rPr>
      </w:pPr>
      <w:r w:rsidRPr="002E60DB">
        <w:rPr>
          <w:sz w:val="24"/>
          <w:szCs w:val="24"/>
          <w:u w:val="single"/>
          <w:lang w:val="ru-RU"/>
        </w:rPr>
        <w:t xml:space="preserve">Управління доступом, засоби захисту (сервер аутентифікаії </w:t>
      </w:r>
      <w:r>
        <w:rPr>
          <w:sz w:val="24"/>
          <w:szCs w:val="24"/>
          <w:u w:val="single"/>
          <w:lang w:val="en-US"/>
        </w:rPr>
        <w:t>FreeIPA</w:t>
      </w:r>
      <w:r w:rsidRPr="002E60DB">
        <w:rPr>
          <w:sz w:val="24"/>
          <w:szCs w:val="24"/>
          <w:u w:val="single"/>
          <w:lang w:val="ru-RU"/>
        </w:rPr>
        <w:t>)</w:t>
      </w:r>
    </w:p>
    <w:p w:rsidR="00A77B3E" w:rsidRPr="002E60DB" w:rsidRDefault="002E60DB" w:rsidP="0085131C">
      <w:pPr>
        <w:widowControl w:val="0"/>
        <w:spacing w:line="276" w:lineRule="auto"/>
        <w:rPr>
          <w:sz w:val="24"/>
          <w:szCs w:val="24"/>
          <w:lang w:val="ru-RU"/>
        </w:rPr>
      </w:pPr>
      <w:r w:rsidRPr="002E60DB">
        <w:rPr>
          <w:sz w:val="24"/>
          <w:szCs w:val="24"/>
          <w:u w:val="single"/>
          <w:lang w:val="ru-RU"/>
        </w:rPr>
        <w:t xml:space="preserve">Розробити систему аудита аутентификации користувачів, предотвращение несанкционированного подключения. </w:t>
      </w:r>
    </w:p>
    <w:p w:rsidR="00A77B3E" w:rsidRPr="002E60DB" w:rsidRDefault="002E60DB" w:rsidP="0085131C">
      <w:pPr>
        <w:widowControl w:val="0"/>
        <w:spacing w:line="276" w:lineRule="auto"/>
        <w:rPr>
          <w:sz w:val="24"/>
          <w:szCs w:val="24"/>
          <w:lang w:val="ru-RU"/>
        </w:rPr>
      </w:pPr>
      <w:r w:rsidRPr="002E60DB">
        <w:rPr>
          <w:sz w:val="24"/>
          <w:szCs w:val="24"/>
          <w:lang w:val="ru-RU"/>
        </w:rPr>
        <w:t xml:space="preserve">4. Перелік питань, що потрібно опрацювати в роботі, розробці </w:t>
      </w:r>
      <w:proofErr w:type="gramStart"/>
      <w:r w:rsidRPr="002E60DB">
        <w:rPr>
          <w:sz w:val="24"/>
          <w:szCs w:val="24"/>
          <w:lang w:val="ru-RU"/>
        </w:rPr>
        <w:t>п</w:t>
      </w:r>
      <w:proofErr w:type="gramEnd"/>
      <w:r w:rsidRPr="002E60DB">
        <w:rPr>
          <w:sz w:val="24"/>
          <w:szCs w:val="24"/>
          <w:lang w:val="ru-RU"/>
        </w:rPr>
        <w:t>ідлягає:</w:t>
      </w:r>
    </w:p>
    <w:p w:rsidR="00A77B3E" w:rsidRPr="002E60DB" w:rsidRDefault="002E60DB" w:rsidP="0085131C">
      <w:pPr>
        <w:widowControl w:val="0"/>
        <w:spacing w:line="276" w:lineRule="auto"/>
        <w:rPr>
          <w:sz w:val="24"/>
          <w:szCs w:val="24"/>
          <w:lang w:val="ru-RU"/>
        </w:rPr>
      </w:pPr>
      <w:r w:rsidRPr="002E60DB">
        <w:rPr>
          <w:sz w:val="24"/>
          <w:szCs w:val="24"/>
          <w:lang w:val="ru-RU"/>
        </w:rPr>
        <w:t xml:space="preserve">1. </w:t>
      </w:r>
      <w:r w:rsidRPr="002E60DB">
        <w:rPr>
          <w:sz w:val="24"/>
          <w:szCs w:val="24"/>
          <w:u w:val="single"/>
          <w:lang w:val="ru-RU"/>
        </w:rPr>
        <w:t xml:space="preserve">Огляд існуючих аналогічних систем аутентифікації </w:t>
      </w:r>
    </w:p>
    <w:p w:rsidR="00A77B3E" w:rsidRPr="002E60DB" w:rsidRDefault="002E60DB" w:rsidP="0085131C">
      <w:pPr>
        <w:widowControl w:val="0"/>
        <w:spacing w:line="276" w:lineRule="auto"/>
        <w:rPr>
          <w:sz w:val="24"/>
          <w:szCs w:val="24"/>
          <w:u w:val="single"/>
          <w:lang w:val="ru-RU"/>
        </w:rPr>
      </w:pPr>
      <w:r w:rsidRPr="002E60DB">
        <w:rPr>
          <w:sz w:val="24"/>
          <w:szCs w:val="24"/>
          <w:lang w:val="ru-RU"/>
        </w:rPr>
        <w:t xml:space="preserve">2. </w:t>
      </w:r>
      <w:r w:rsidRPr="002E60DB">
        <w:rPr>
          <w:sz w:val="24"/>
          <w:szCs w:val="24"/>
          <w:u w:val="single"/>
          <w:lang w:val="ru-RU"/>
        </w:rPr>
        <w:t>Програмні засоби захисту інформації в локальних мережах</w:t>
      </w:r>
    </w:p>
    <w:p w:rsidR="00A77B3E" w:rsidRPr="002E60DB" w:rsidRDefault="002E60DB" w:rsidP="0085131C">
      <w:pPr>
        <w:widowControl w:val="0"/>
        <w:spacing w:line="276" w:lineRule="auto"/>
        <w:rPr>
          <w:sz w:val="24"/>
          <w:szCs w:val="24"/>
          <w:u w:val="single"/>
          <w:lang w:val="ru-RU"/>
        </w:rPr>
      </w:pPr>
      <w:r w:rsidRPr="002E60DB">
        <w:rPr>
          <w:sz w:val="24"/>
          <w:szCs w:val="24"/>
          <w:lang w:val="ru-RU"/>
        </w:rPr>
        <w:t xml:space="preserve">3. </w:t>
      </w:r>
      <w:r w:rsidRPr="002E60DB">
        <w:rPr>
          <w:sz w:val="24"/>
          <w:szCs w:val="24"/>
          <w:u w:val="single"/>
          <w:lang w:val="ru-RU"/>
        </w:rPr>
        <w:t xml:space="preserve">Аутентифікація користувачів </w:t>
      </w:r>
      <w:proofErr w:type="gramStart"/>
      <w:r w:rsidRPr="002E60DB">
        <w:rPr>
          <w:sz w:val="24"/>
          <w:szCs w:val="24"/>
          <w:u w:val="single"/>
          <w:lang w:val="ru-RU"/>
        </w:rPr>
        <w:t>в</w:t>
      </w:r>
      <w:proofErr w:type="gramEnd"/>
      <w:r w:rsidRPr="002E60DB">
        <w:rPr>
          <w:sz w:val="24"/>
          <w:szCs w:val="24"/>
          <w:u w:val="single"/>
          <w:lang w:val="ru-RU"/>
        </w:rPr>
        <w:t xml:space="preserve"> мережі</w:t>
      </w:r>
    </w:p>
    <w:p w:rsidR="00A77B3E" w:rsidRPr="002E60DB" w:rsidRDefault="002E60DB" w:rsidP="0085131C">
      <w:pPr>
        <w:widowControl w:val="0"/>
        <w:spacing w:line="276" w:lineRule="auto"/>
        <w:rPr>
          <w:sz w:val="24"/>
          <w:szCs w:val="24"/>
          <w:u w:val="single"/>
          <w:lang w:val="ru-RU"/>
        </w:rPr>
      </w:pPr>
      <w:r w:rsidRPr="002E60DB">
        <w:rPr>
          <w:sz w:val="24"/>
          <w:szCs w:val="24"/>
          <w:u w:val="single"/>
          <w:lang w:val="ru-RU"/>
        </w:rPr>
        <w:t>4. Налаштування системи аутентифікації</w:t>
      </w:r>
    </w:p>
    <w:p w:rsidR="00A77B3E" w:rsidRPr="002E60DB" w:rsidRDefault="002E60DB" w:rsidP="0085131C">
      <w:pPr>
        <w:widowControl w:val="0"/>
        <w:spacing w:line="276" w:lineRule="auto"/>
        <w:rPr>
          <w:sz w:val="24"/>
          <w:szCs w:val="24"/>
          <w:lang w:val="ru-RU"/>
        </w:rPr>
      </w:pPr>
      <w:r w:rsidRPr="002E60DB">
        <w:rPr>
          <w:sz w:val="24"/>
          <w:szCs w:val="24"/>
          <w:lang w:val="ru-RU"/>
        </w:rPr>
        <w:t>5.</w:t>
      </w:r>
      <w:r w:rsidRPr="002E60DB">
        <w:rPr>
          <w:sz w:val="24"/>
          <w:szCs w:val="24"/>
          <w:u w:val="single"/>
          <w:lang w:val="ru-RU"/>
        </w:rPr>
        <w:t xml:space="preserve"> Розробка програми аудита користувачів, протидія несанкціонованного </w:t>
      </w:r>
      <w:proofErr w:type="gramStart"/>
      <w:r w:rsidRPr="002E60DB">
        <w:rPr>
          <w:sz w:val="24"/>
          <w:szCs w:val="24"/>
          <w:u w:val="single"/>
          <w:lang w:val="ru-RU"/>
        </w:rPr>
        <w:t>п</w:t>
      </w:r>
      <w:proofErr w:type="gramEnd"/>
      <w:r w:rsidRPr="002E60DB">
        <w:rPr>
          <w:sz w:val="24"/>
          <w:szCs w:val="24"/>
          <w:u w:val="single"/>
          <w:lang w:val="ru-RU"/>
        </w:rPr>
        <w:t>ідключення</w:t>
      </w:r>
    </w:p>
    <w:p w:rsidR="00A77B3E" w:rsidRPr="002E60DB" w:rsidRDefault="002E60DB" w:rsidP="0085131C">
      <w:pPr>
        <w:widowControl w:val="0"/>
        <w:spacing w:line="276" w:lineRule="auto"/>
        <w:rPr>
          <w:sz w:val="24"/>
          <w:szCs w:val="24"/>
          <w:u w:val="single"/>
          <w:lang w:val="ru-RU"/>
        </w:rPr>
      </w:pPr>
      <w:r w:rsidRPr="002E60DB">
        <w:rPr>
          <w:sz w:val="24"/>
          <w:szCs w:val="24"/>
          <w:lang w:val="ru-RU"/>
        </w:rPr>
        <w:t xml:space="preserve">6. </w:t>
      </w:r>
      <w:r w:rsidRPr="002E60DB">
        <w:rPr>
          <w:sz w:val="24"/>
          <w:szCs w:val="24"/>
          <w:u w:val="single"/>
          <w:lang w:val="ru-RU"/>
        </w:rPr>
        <w:t xml:space="preserve">Розрахунок </w:t>
      </w:r>
      <w:proofErr w:type="gramStart"/>
      <w:r w:rsidRPr="002E60DB">
        <w:rPr>
          <w:sz w:val="24"/>
          <w:szCs w:val="24"/>
          <w:u w:val="single"/>
          <w:lang w:val="ru-RU"/>
        </w:rPr>
        <w:t>ст</w:t>
      </w:r>
      <w:proofErr w:type="gramEnd"/>
      <w:r w:rsidRPr="002E60DB">
        <w:rPr>
          <w:sz w:val="24"/>
          <w:szCs w:val="24"/>
          <w:u w:val="single"/>
          <w:lang w:val="ru-RU"/>
        </w:rPr>
        <w:t>ійкості паролів користувачів</w:t>
      </w:r>
      <w:r w:rsidRPr="002E60DB">
        <w:rPr>
          <w:sz w:val="24"/>
          <w:szCs w:val="24"/>
          <w:u w:val="single"/>
          <w:lang w:val="ru-RU"/>
        </w:rPr>
        <w:br/>
      </w:r>
      <w:r w:rsidRPr="002E60DB">
        <w:rPr>
          <w:sz w:val="24"/>
          <w:szCs w:val="24"/>
          <w:lang w:val="ru-RU"/>
        </w:rPr>
        <w:t xml:space="preserve">7. </w:t>
      </w:r>
      <w:r w:rsidRPr="002E60DB">
        <w:rPr>
          <w:sz w:val="24"/>
          <w:szCs w:val="24"/>
          <w:u w:val="single"/>
          <w:lang w:val="ru-RU"/>
        </w:rPr>
        <w:t xml:space="preserve">Тестування і </w:t>
      </w:r>
      <w:proofErr w:type="gramStart"/>
      <w:r w:rsidRPr="002E60DB">
        <w:rPr>
          <w:sz w:val="24"/>
          <w:szCs w:val="24"/>
          <w:u w:val="single"/>
          <w:lang w:val="ru-RU"/>
        </w:rPr>
        <w:t>досл</w:t>
      </w:r>
      <w:proofErr w:type="gramEnd"/>
      <w:r w:rsidRPr="002E60DB">
        <w:rPr>
          <w:sz w:val="24"/>
          <w:szCs w:val="24"/>
          <w:u w:val="single"/>
          <w:lang w:val="ru-RU"/>
        </w:rPr>
        <w:t>ідження системи, оцінка часу системи. Захист мережі від зовнішніх проникнень</w:t>
      </w:r>
    </w:p>
    <w:p w:rsidR="00A77B3E" w:rsidRDefault="00A77B3E" w:rsidP="002E60DB">
      <w:pPr>
        <w:widowControl w:val="0"/>
        <w:rPr>
          <w:sz w:val="24"/>
          <w:szCs w:val="24"/>
          <w:u w:val="single"/>
          <w:lang w:val="ru-RU"/>
        </w:rPr>
      </w:pPr>
    </w:p>
    <w:p w:rsidR="002E60DB" w:rsidRPr="002E60DB" w:rsidRDefault="002E60DB" w:rsidP="002E60DB">
      <w:pPr>
        <w:widowControl w:val="0"/>
        <w:rPr>
          <w:sz w:val="24"/>
          <w:szCs w:val="24"/>
          <w:u w:val="single"/>
          <w:lang w:val="ru-RU"/>
        </w:rPr>
      </w:pPr>
    </w:p>
    <w:p w:rsidR="00A77B3E" w:rsidRPr="002E60DB" w:rsidRDefault="002E60DB" w:rsidP="002E60DB">
      <w:pPr>
        <w:widowControl w:val="0"/>
        <w:rPr>
          <w:sz w:val="24"/>
          <w:szCs w:val="24"/>
          <w:lang w:val="ru-RU"/>
        </w:rPr>
      </w:pPr>
      <w:r w:rsidRPr="002E60DB">
        <w:rPr>
          <w:sz w:val="24"/>
          <w:szCs w:val="24"/>
          <w:lang w:val="ru-RU"/>
        </w:rPr>
        <w:lastRenderedPageBreak/>
        <w:t xml:space="preserve">5. Перелік графічного матеріалу із зазначенням креслеників, схем, плакатів, комп’ютерних ілюстрацій (п.5 включається до завдання за </w:t>
      </w:r>
      <w:proofErr w:type="gramStart"/>
      <w:r w:rsidRPr="002E60DB">
        <w:rPr>
          <w:sz w:val="24"/>
          <w:szCs w:val="24"/>
          <w:lang w:val="ru-RU"/>
        </w:rPr>
        <w:t>р</w:t>
      </w:r>
      <w:proofErr w:type="gramEnd"/>
      <w:r w:rsidRPr="002E60DB">
        <w:rPr>
          <w:sz w:val="24"/>
          <w:szCs w:val="24"/>
          <w:lang w:val="ru-RU"/>
        </w:rPr>
        <w:t xml:space="preserve">ішенням випускової кафедри) </w:t>
      </w:r>
    </w:p>
    <w:p w:rsidR="00A77B3E" w:rsidRPr="002E60DB" w:rsidRDefault="002E60DB" w:rsidP="002E60DB">
      <w:pPr>
        <w:widowControl w:val="0"/>
        <w:rPr>
          <w:sz w:val="24"/>
          <w:szCs w:val="24"/>
          <w:lang w:val="ru-RU"/>
        </w:rPr>
      </w:pPr>
      <w:r w:rsidRPr="002E60DB">
        <w:rPr>
          <w:sz w:val="24"/>
          <w:szCs w:val="24"/>
          <w:lang w:val="ru-RU"/>
        </w:rPr>
        <w:t>_______</w:t>
      </w:r>
      <w:r w:rsidRPr="002E60DB">
        <w:rPr>
          <w:sz w:val="24"/>
          <w:szCs w:val="24"/>
          <w:u w:val="single"/>
          <w:lang w:val="ru-RU"/>
        </w:rPr>
        <w:t>1. Класификація методів захисту комп’ютерних систем</w:t>
      </w:r>
    </w:p>
    <w:p w:rsidR="00A77B3E" w:rsidRPr="002E60DB" w:rsidRDefault="002E60DB" w:rsidP="002E60DB">
      <w:pPr>
        <w:widowControl w:val="0"/>
        <w:rPr>
          <w:sz w:val="24"/>
          <w:szCs w:val="24"/>
          <w:lang w:val="ru-RU"/>
        </w:rPr>
      </w:pPr>
      <w:r w:rsidRPr="002E60DB">
        <w:rPr>
          <w:sz w:val="24"/>
          <w:szCs w:val="24"/>
          <w:lang w:val="ru-RU"/>
        </w:rPr>
        <w:t>_______</w:t>
      </w:r>
      <w:r w:rsidRPr="002E60DB">
        <w:rPr>
          <w:sz w:val="24"/>
          <w:szCs w:val="24"/>
          <w:u w:val="single"/>
          <w:lang w:val="ru-RU"/>
        </w:rPr>
        <w:t xml:space="preserve">2. Структура схеми локальної мережі </w:t>
      </w:r>
      <w:proofErr w:type="gramStart"/>
      <w:r w:rsidRPr="002E60DB">
        <w:rPr>
          <w:sz w:val="24"/>
          <w:szCs w:val="24"/>
          <w:u w:val="single"/>
          <w:lang w:val="ru-RU"/>
        </w:rPr>
        <w:t>п</w:t>
      </w:r>
      <w:proofErr w:type="gramEnd"/>
      <w:r w:rsidRPr="002E60DB">
        <w:rPr>
          <w:sz w:val="24"/>
          <w:szCs w:val="24"/>
          <w:u w:val="single"/>
          <w:lang w:val="ru-RU"/>
        </w:rPr>
        <w:t>ідприємста</w:t>
      </w:r>
    </w:p>
    <w:p w:rsidR="00A77B3E" w:rsidRPr="002E60DB" w:rsidRDefault="002E60DB" w:rsidP="002E60DB">
      <w:pPr>
        <w:widowControl w:val="0"/>
        <w:rPr>
          <w:sz w:val="24"/>
          <w:szCs w:val="24"/>
          <w:u w:val="single"/>
          <w:lang w:val="ru-RU"/>
        </w:rPr>
      </w:pPr>
      <w:r w:rsidRPr="002E60DB">
        <w:rPr>
          <w:sz w:val="24"/>
          <w:szCs w:val="24"/>
          <w:lang w:val="ru-RU"/>
        </w:rPr>
        <w:t>_______</w:t>
      </w:r>
      <w:r w:rsidRPr="002E60DB">
        <w:rPr>
          <w:sz w:val="24"/>
          <w:szCs w:val="24"/>
          <w:u w:val="single"/>
          <w:lang w:val="ru-RU"/>
        </w:rPr>
        <w:t xml:space="preserve">3. Структурна схема системи аутентифікації </w:t>
      </w:r>
      <w:r>
        <w:rPr>
          <w:sz w:val="24"/>
          <w:szCs w:val="24"/>
          <w:u w:val="single"/>
          <w:lang w:val="en-US"/>
        </w:rPr>
        <w:t>FreeIPA</w:t>
      </w:r>
    </w:p>
    <w:p w:rsidR="00A77B3E" w:rsidRPr="002E60DB" w:rsidRDefault="002E60DB" w:rsidP="002E60DB">
      <w:pPr>
        <w:widowControl w:val="0"/>
        <w:rPr>
          <w:sz w:val="24"/>
          <w:szCs w:val="24"/>
          <w:lang w:val="ru-RU"/>
        </w:rPr>
      </w:pPr>
      <w:r w:rsidRPr="002E60DB">
        <w:rPr>
          <w:sz w:val="24"/>
          <w:szCs w:val="24"/>
          <w:lang w:val="ru-RU"/>
        </w:rPr>
        <w:t>_______</w:t>
      </w:r>
      <w:r w:rsidRPr="002E60DB">
        <w:rPr>
          <w:sz w:val="24"/>
          <w:szCs w:val="24"/>
          <w:u w:val="single"/>
          <w:lang w:val="ru-RU"/>
        </w:rPr>
        <w:t xml:space="preserve">4. </w:t>
      </w:r>
      <w:proofErr w:type="gramStart"/>
      <w:r w:rsidRPr="002E60DB">
        <w:rPr>
          <w:sz w:val="24"/>
          <w:szCs w:val="24"/>
          <w:u w:val="single"/>
          <w:lang w:val="ru-RU"/>
        </w:rPr>
        <w:t>Структурно-лог</w:t>
      </w:r>
      <w:proofErr w:type="gramEnd"/>
      <w:r w:rsidRPr="002E60DB">
        <w:rPr>
          <w:sz w:val="24"/>
          <w:szCs w:val="24"/>
          <w:u w:val="single"/>
          <w:lang w:val="ru-RU"/>
        </w:rPr>
        <w:t xml:space="preserve">ічна схема протокола </w:t>
      </w:r>
      <w:r>
        <w:rPr>
          <w:sz w:val="24"/>
          <w:szCs w:val="24"/>
          <w:u w:val="single"/>
          <w:lang w:val="en-US"/>
        </w:rPr>
        <w:t>Kerberos</w:t>
      </w:r>
    </w:p>
    <w:p w:rsidR="00A77B3E" w:rsidRPr="002E60DB" w:rsidRDefault="002E60DB" w:rsidP="002E60DB">
      <w:pPr>
        <w:widowControl w:val="0"/>
        <w:rPr>
          <w:sz w:val="24"/>
          <w:szCs w:val="24"/>
          <w:lang w:val="ru-RU"/>
        </w:rPr>
      </w:pPr>
      <w:r w:rsidRPr="002E60DB">
        <w:rPr>
          <w:sz w:val="24"/>
          <w:szCs w:val="24"/>
          <w:lang w:val="ru-RU"/>
        </w:rPr>
        <w:t>_______5</w:t>
      </w:r>
      <w:r w:rsidRPr="002E60DB">
        <w:rPr>
          <w:sz w:val="24"/>
          <w:szCs w:val="24"/>
          <w:u w:val="single"/>
          <w:lang w:val="ru-RU"/>
        </w:rPr>
        <w:t>. Структурна-логічна схема роботи  програми аудита користувачі</w:t>
      </w:r>
      <w:proofErr w:type="gramStart"/>
      <w:r w:rsidRPr="002E60DB">
        <w:rPr>
          <w:sz w:val="24"/>
          <w:szCs w:val="24"/>
          <w:u w:val="single"/>
          <w:lang w:val="ru-RU"/>
        </w:rPr>
        <w:t>в</w:t>
      </w:r>
      <w:proofErr w:type="gramEnd"/>
      <w:r w:rsidRPr="002E60DB">
        <w:rPr>
          <w:sz w:val="24"/>
          <w:szCs w:val="24"/>
          <w:u w:val="single"/>
          <w:lang w:val="ru-RU"/>
        </w:rPr>
        <w:t xml:space="preserve"> ____________</w:t>
      </w:r>
    </w:p>
    <w:p w:rsidR="00A77B3E" w:rsidRDefault="002E60DB" w:rsidP="002E60DB">
      <w:pPr>
        <w:widowControl w:val="0"/>
        <w:rPr>
          <w:sz w:val="24"/>
          <w:szCs w:val="24"/>
          <w:lang w:val="en-US"/>
        </w:rPr>
      </w:pPr>
      <w:r>
        <w:rPr>
          <w:sz w:val="24"/>
          <w:szCs w:val="24"/>
          <w:lang w:val="en-US"/>
        </w:rPr>
        <w:t>_____________________________________________________________________________</w:t>
      </w:r>
    </w:p>
    <w:p w:rsidR="00A77B3E" w:rsidRDefault="002E60DB" w:rsidP="002E60DB">
      <w:pPr>
        <w:widowControl w:val="0"/>
        <w:rPr>
          <w:sz w:val="24"/>
          <w:szCs w:val="24"/>
          <w:lang w:val="en-US"/>
        </w:rPr>
      </w:pPr>
      <w:r>
        <w:rPr>
          <w:sz w:val="24"/>
          <w:szCs w:val="24"/>
          <w:lang w:val="en-US"/>
        </w:rPr>
        <w:t>_____________________________________________________________________________</w:t>
      </w:r>
    </w:p>
    <w:p w:rsidR="00A77B3E" w:rsidRDefault="00A77B3E" w:rsidP="002E60DB">
      <w:pPr>
        <w:widowControl w:val="0"/>
        <w:rPr>
          <w:sz w:val="22"/>
          <w:szCs w:val="22"/>
          <w:lang w:val="en-US"/>
        </w:rPr>
      </w:pPr>
    </w:p>
    <w:p w:rsidR="00A77B3E" w:rsidRDefault="00A77B3E" w:rsidP="002E60DB">
      <w:pPr>
        <w:widowControl w:val="0"/>
        <w:rPr>
          <w:lang w:val="en-US"/>
        </w:rPr>
      </w:pPr>
    </w:p>
    <w:p w:rsidR="00A77B3E" w:rsidRDefault="00A77B3E" w:rsidP="002E60DB">
      <w:pPr>
        <w:keepNext/>
        <w:widowControl w:val="0"/>
        <w:rPr>
          <w:sz w:val="22"/>
          <w:szCs w:val="22"/>
          <w:lang w:val="en-US"/>
        </w:rPr>
      </w:pPr>
    </w:p>
    <w:p w:rsidR="00A77B3E" w:rsidRDefault="002E60DB" w:rsidP="002E60DB">
      <w:pPr>
        <w:keepNext/>
        <w:widowControl w:val="0"/>
        <w:jc w:val="center"/>
        <w:rPr>
          <w:b/>
          <w:bCs/>
          <w:sz w:val="22"/>
          <w:szCs w:val="22"/>
          <w:lang w:val="en-US"/>
        </w:rPr>
      </w:pPr>
      <w:r>
        <w:rPr>
          <w:b/>
          <w:bCs/>
          <w:sz w:val="22"/>
          <w:szCs w:val="22"/>
          <w:lang w:val="en-US"/>
        </w:rPr>
        <w:t>КАЛЕНДАРНИЙ ПЛАН</w:t>
      </w:r>
    </w:p>
    <w:tbl>
      <w:tblPr>
        <w:tblW w:w="5000" w:type="pct"/>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7"/>
        <w:gridCol w:w="5602"/>
        <w:gridCol w:w="2920"/>
        <w:gridCol w:w="1142"/>
      </w:tblGrid>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rsidR="00A77B3E" w:rsidRDefault="002E60DB" w:rsidP="002E60DB">
            <w:pPr>
              <w:widowControl w:val="0"/>
              <w:jc w:val="center"/>
              <w:rPr>
                <w:sz w:val="24"/>
                <w:szCs w:val="24"/>
                <w:lang w:val="en-US"/>
              </w:rPr>
            </w:pPr>
            <w:r>
              <w:rPr>
                <w:sz w:val="24"/>
                <w:szCs w:val="24"/>
                <w:lang w:val="en-US"/>
              </w:rPr>
              <w:t>№</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rsidR="00A77B3E" w:rsidRDefault="002E60DB" w:rsidP="002E60DB">
            <w:pPr>
              <w:widowControl w:val="0"/>
              <w:jc w:val="center"/>
              <w:rPr>
                <w:sz w:val="24"/>
                <w:szCs w:val="24"/>
                <w:lang w:val="en-US"/>
              </w:rPr>
            </w:pPr>
            <w:r>
              <w:rPr>
                <w:sz w:val="24"/>
                <w:szCs w:val="24"/>
                <w:lang w:val="en-US"/>
              </w:rPr>
              <w:t xml:space="preserve">Назва eтапів роботи </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4"/>
                <w:szCs w:val="24"/>
                <w:lang w:val="en-US"/>
              </w:rPr>
            </w:pPr>
            <w:r>
              <w:rPr>
                <w:sz w:val="24"/>
                <w:szCs w:val="24"/>
                <w:lang w:val="en-US"/>
              </w:rPr>
              <w:t>Терміни</w:t>
            </w:r>
          </w:p>
          <w:p w:rsidR="00A77B3E" w:rsidRDefault="002E60DB" w:rsidP="002E60DB">
            <w:pPr>
              <w:widowControl w:val="0"/>
              <w:jc w:val="center"/>
              <w:rPr>
                <w:sz w:val="24"/>
                <w:szCs w:val="24"/>
                <w:lang w:val="en-US"/>
              </w:rPr>
            </w:pPr>
            <w:r>
              <w:rPr>
                <w:sz w:val="24"/>
                <w:szCs w:val="24"/>
                <w:lang w:val="en-US"/>
              </w:rPr>
              <w:t xml:space="preserve"> виконання етапів роботи</w:t>
            </w:r>
          </w:p>
          <w:p w:rsidR="00A77B3E" w:rsidRDefault="00A77B3E" w:rsidP="002E60DB">
            <w:pPr>
              <w:widowControl w:val="0"/>
              <w:jc w:val="center"/>
              <w:rPr>
                <w:sz w:val="24"/>
                <w:szCs w:val="24"/>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tcPr>
          <w:p w:rsidR="00A77B3E" w:rsidRDefault="002E60DB" w:rsidP="002E60DB">
            <w:pPr>
              <w:widowControl w:val="0"/>
              <w:jc w:val="center"/>
              <w:rPr>
                <w:sz w:val="24"/>
                <w:szCs w:val="24"/>
                <w:lang w:val="en-US"/>
              </w:rPr>
            </w:pPr>
            <w:r>
              <w:rPr>
                <w:sz w:val="24"/>
                <w:szCs w:val="24"/>
                <w:lang w:val="en-US"/>
              </w:rPr>
              <w:t>Примітка</w:t>
            </w: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1</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Pr="002E60DB" w:rsidRDefault="002E60DB" w:rsidP="002E60DB">
            <w:pPr>
              <w:widowControl w:val="0"/>
              <w:rPr>
                <w:sz w:val="22"/>
                <w:szCs w:val="22"/>
                <w:lang w:val="ru-RU"/>
              </w:rPr>
            </w:pPr>
            <w:r w:rsidRPr="002E60DB">
              <w:rPr>
                <w:sz w:val="22"/>
                <w:szCs w:val="22"/>
                <w:lang w:val="ru-RU"/>
              </w:rPr>
              <w:t>Пошук літератури для написання атестаційної роботи</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9.11 - 12.11</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2</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Pr="002E60DB" w:rsidRDefault="002E60DB" w:rsidP="002E60DB">
            <w:pPr>
              <w:widowControl w:val="0"/>
              <w:rPr>
                <w:sz w:val="22"/>
                <w:szCs w:val="22"/>
                <w:lang w:val="ru-RU"/>
              </w:rPr>
            </w:pPr>
            <w:r w:rsidRPr="002E60DB">
              <w:rPr>
                <w:sz w:val="22"/>
                <w:szCs w:val="22"/>
                <w:lang w:val="ru-RU"/>
              </w:rPr>
              <w:t>Написання 1ого - 4ого розділу роботи</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13.11 - 19.11</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3</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rPr>
                <w:sz w:val="22"/>
                <w:szCs w:val="22"/>
                <w:lang w:val="en-US"/>
              </w:rPr>
            </w:pPr>
            <w:r>
              <w:rPr>
                <w:sz w:val="22"/>
                <w:szCs w:val="22"/>
                <w:lang w:val="en-US"/>
              </w:rPr>
              <w:t>Налаштування системи</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20.11 - 24.11</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4</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rPr>
                <w:sz w:val="22"/>
                <w:szCs w:val="22"/>
                <w:lang w:val="en-US"/>
              </w:rPr>
            </w:pPr>
            <w:r>
              <w:rPr>
                <w:sz w:val="22"/>
                <w:szCs w:val="22"/>
                <w:lang w:val="en-US"/>
              </w:rPr>
              <w:t>Розробка програми аудиту користувачів</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25.11 - 30.11</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5</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rPr>
                <w:sz w:val="22"/>
                <w:szCs w:val="22"/>
                <w:lang w:val="en-US"/>
              </w:rPr>
            </w:pPr>
            <w:r>
              <w:rPr>
                <w:sz w:val="22"/>
                <w:szCs w:val="22"/>
                <w:lang w:val="en-US"/>
              </w:rPr>
              <w:t>Розрахунок стійкості паролів</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1.12 - 2.12</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6</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rPr>
                <w:sz w:val="22"/>
                <w:szCs w:val="22"/>
                <w:lang w:val="en-US"/>
              </w:rPr>
            </w:pPr>
            <w:r>
              <w:rPr>
                <w:sz w:val="22"/>
                <w:szCs w:val="22"/>
                <w:lang w:val="en-US"/>
              </w:rPr>
              <w:t>Тестування системи</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3.12 - 4.12</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7</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rPr>
                <w:sz w:val="22"/>
                <w:szCs w:val="22"/>
                <w:lang w:val="en-US"/>
              </w:rPr>
            </w:pPr>
            <w:r>
              <w:rPr>
                <w:sz w:val="22"/>
                <w:szCs w:val="22"/>
                <w:lang w:val="en-US"/>
              </w:rPr>
              <w:t>Написання висновків</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5.12 - 6.12</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8</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rPr>
                <w:sz w:val="22"/>
                <w:szCs w:val="22"/>
                <w:lang w:val="en-US"/>
              </w:rPr>
            </w:pPr>
            <w:r>
              <w:rPr>
                <w:sz w:val="22"/>
                <w:szCs w:val="22"/>
                <w:lang w:val="en-US"/>
              </w:rPr>
              <w:t>Оформлення атестаційної роботи</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2E60DB" w:rsidP="002E60DB">
            <w:pPr>
              <w:widowControl w:val="0"/>
              <w:jc w:val="center"/>
              <w:rPr>
                <w:sz w:val="22"/>
                <w:szCs w:val="22"/>
                <w:lang w:val="en-US"/>
              </w:rPr>
            </w:pPr>
            <w:r>
              <w:rPr>
                <w:sz w:val="22"/>
                <w:szCs w:val="22"/>
                <w:lang w:val="en-US"/>
              </w:rPr>
              <w:t>7.12 - 10.12</w:t>
            </w: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r w:rsidR="00A77B3E">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c>
          <w:tcPr>
            <w:tcW w:w="0" w:type="auto"/>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tcPr>
          <w:p w:rsidR="00A77B3E" w:rsidRDefault="00A77B3E" w:rsidP="002E60DB">
            <w:pPr>
              <w:widowControl w:val="0"/>
              <w:rPr>
                <w:sz w:val="22"/>
                <w:szCs w:val="22"/>
                <w:lang w:val="en-US"/>
              </w:rPr>
            </w:pPr>
          </w:p>
        </w:tc>
      </w:tr>
    </w:tbl>
    <w:p w:rsidR="00A77B3E" w:rsidRDefault="00A77B3E" w:rsidP="002E60DB">
      <w:pPr>
        <w:widowControl w:val="0"/>
        <w:ind w:firstLine="680"/>
        <w:rPr>
          <w:sz w:val="24"/>
          <w:szCs w:val="24"/>
          <w:lang w:val="en-US"/>
        </w:rPr>
      </w:pPr>
    </w:p>
    <w:p w:rsidR="00A77B3E" w:rsidRDefault="00A77B3E" w:rsidP="002E60DB">
      <w:pPr>
        <w:widowControl w:val="0"/>
        <w:ind w:firstLine="680"/>
        <w:rPr>
          <w:sz w:val="24"/>
          <w:szCs w:val="24"/>
          <w:lang w:val="en-US"/>
        </w:rPr>
      </w:pPr>
    </w:p>
    <w:p w:rsidR="00A77B3E" w:rsidRDefault="002E60DB" w:rsidP="002E60DB">
      <w:pPr>
        <w:widowControl w:val="0"/>
        <w:ind w:firstLine="680"/>
        <w:rPr>
          <w:sz w:val="24"/>
          <w:szCs w:val="24"/>
          <w:lang w:val="en-US"/>
        </w:rPr>
      </w:pPr>
      <w:r>
        <w:rPr>
          <w:sz w:val="24"/>
          <w:szCs w:val="24"/>
          <w:lang w:val="en-US"/>
        </w:rPr>
        <w:t xml:space="preserve">Дата видачі </w:t>
      </w:r>
      <w:proofErr w:type="gramStart"/>
      <w:r>
        <w:rPr>
          <w:sz w:val="24"/>
          <w:szCs w:val="24"/>
          <w:lang w:val="en-US"/>
        </w:rPr>
        <w:t>завдання  _</w:t>
      </w:r>
      <w:proofErr w:type="gramEnd"/>
      <w:r>
        <w:rPr>
          <w:sz w:val="24"/>
          <w:szCs w:val="24"/>
          <w:lang w:val="en-US"/>
        </w:rPr>
        <w:t>__8__ ______11_______2019__ р.</w:t>
      </w:r>
    </w:p>
    <w:p w:rsidR="00A77B3E" w:rsidRDefault="00A77B3E" w:rsidP="002E60DB">
      <w:pPr>
        <w:widowControl w:val="0"/>
        <w:ind w:firstLine="680"/>
        <w:rPr>
          <w:sz w:val="24"/>
          <w:szCs w:val="24"/>
          <w:lang w:val="en-US"/>
        </w:rPr>
      </w:pPr>
    </w:p>
    <w:p w:rsidR="00A77B3E" w:rsidRDefault="002E60DB" w:rsidP="002E60DB">
      <w:pPr>
        <w:widowControl w:val="0"/>
        <w:ind w:firstLine="680"/>
        <w:rPr>
          <w:sz w:val="24"/>
          <w:szCs w:val="24"/>
          <w:lang w:val="en-US"/>
        </w:rPr>
      </w:pPr>
      <w:r>
        <w:rPr>
          <w:sz w:val="24"/>
          <w:szCs w:val="24"/>
          <w:lang w:val="en-US"/>
        </w:rPr>
        <w:t>Студент ___________________________________</w:t>
      </w:r>
    </w:p>
    <w:p w:rsidR="00A77B3E" w:rsidRDefault="002E60DB" w:rsidP="002E60DB">
      <w:pPr>
        <w:widowControl w:val="0"/>
        <w:spacing w:line="280" w:lineRule="auto"/>
        <w:rPr>
          <w:lang w:val="en-US"/>
        </w:rPr>
      </w:pPr>
      <w:r>
        <w:rPr>
          <w:lang w:val="en-US"/>
        </w:rPr>
        <w:t xml:space="preserve">                                                            (</w:t>
      </w:r>
      <w:proofErr w:type="gramStart"/>
      <w:r>
        <w:rPr>
          <w:lang w:val="en-US"/>
        </w:rPr>
        <w:t>підпис</w:t>
      </w:r>
      <w:proofErr w:type="gramEnd"/>
      <w:r>
        <w:rPr>
          <w:lang w:val="en-US"/>
        </w:rPr>
        <w:t>)</w:t>
      </w:r>
    </w:p>
    <w:p w:rsidR="00A77B3E" w:rsidRPr="002E60DB" w:rsidRDefault="002E60DB" w:rsidP="002E60DB">
      <w:pPr>
        <w:widowControl w:val="0"/>
        <w:ind w:firstLine="680"/>
        <w:rPr>
          <w:sz w:val="24"/>
          <w:szCs w:val="24"/>
          <w:lang w:val="ru-RU"/>
        </w:rPr>
      </w:pPr>
      <w:proofErr w:type="gramStart"/>
      <w:r>
        <w:rPr>
          <w:sz w:val="24"/>
          <w:szCs w:val="24"/>
          <w:lang w:val="en-US"/>
        </w:rPr>
        <w:t>Kepi</w:t>
      </w:r>
      <w:r w:rsidRPr="002E60DB">
        <w:rPr>
          <w:sz w:val="24"/>
          <w:szCs w:val="24"/>
          <w:lang w:val="ru-RU"/>
        </w:rPr>
        <w:t>вник роботи __________________________   _____</w:t>
      </w:r>
      <w:r w:rsidRPr="002E60DB">
        <w:rPr>
          <w:sz w:val="24"/>
          <w:szCs w:val="24"/>
          <w:u w:val="single"/>
          <w:lang w:val="ru-RU"/>
        </w:rPr>
        <w:t>доц.</w:t>
      </w:r>
      <w:proofErr w:type="gramEnd"/>
      <w:r w:rsidRPr="002E60DB">
        <w:rPr>
          <w:sz w:val="24"/>
          <w:szCs w:val="24"/>
          <w:u w:val="single"/>
          <w:lang w:val="ru-RU"/>
        </w:rPr>
        <w:t xml:space="preserve"> Огар В.І.</w:t>
      </w:r>
      <w:r w:rsidRPr="002E60DB">
        <w:rPr>
          <w:sz w:val="24"/>
          <w:szCs w:val="24"/>
          <w:lang w:val="ru-RU"/>
        </w:rPr>
        <w:t>____________</w:t>
      </w:r>
    </w:p>
    <w:p w:rsidR="00A77B3E" w:rsidRPr="002E60DB" w:rsidRDefault="002E60DB" w:rsidP="002E60DB">
      <w:pPr>
        <w:widowControl w:val="0"/>
        <w:rPr>
          <w:lang w:val="ru-RU"/>
        </w:rPr>
      </w:pPr>
      <w:r w:rsidRPr="002E60DB">
        <w:rPr>
          <w:lang w:val="ru-RU"/>
        </w:rPr>
        <w:t xml:space="preserve">                                                                          (</w:t>
      </w:r>
      <w:proofErr w:type="gramStart"/>
      <w:r w:rsidRPr="002E60DB">
        <w:rPr>
          <w:lang w:val="ru-RU"/>
        </w:rPr>
        <w:t>п</w:t>
      </w:r>
      <w:proofErr w:type="gramEnd"/>
      <w:r w:rsidRPr="002E60DB">
        <w:rPr>
          <w:lang w:val="ru-RU"/>
        </w:rPr>
        <w:t>ідпис)                                      (посада, прізвище, ініціали)</w:t>
      </w:r>
    </w:p>
    <w:p w:rsidR="00A77B3E" w:rsidRPr="002E60DB" w:rsidRDefault="00A77B3E"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Default="00A77B3E" w:rsidP="002E60DB">
      <w:pPr>
        <w:widowControl w:val="0"/>
        <w:spacing w:line="360" w:lineRule="auto"/>
        <w:rPr>
          <w:sz w:val="28"/>
          <w:szCs w:val="28"/>
          <w:lang w:val="ru-RU"/>
        </w:rPr>
      </w:pPr>
    </w:p>
    <w:p w:rsidR="002E60DB" w:rsidRDefault="002E60DB" w:rsidP="002E60DB">
      <w:pPr>
        <w:widowControl w:val="0"/>
        <w:spacing w:line="360" w:lineRule="auto"/>
        <w:rPr>
          <w:sz w:val="28"/>
          <w:szCs w:val="28"/>
          <w:lang w:val="ru-RU"/>
        </w:rPr>
      </w:pPr>
    </w:p>
    <w:p w:rsidR="002E60DB" w:rsidRDefault="002E60DB" w:rsidP="002E60DB">
      <w:pPr>
        <w:widowControl w:val="0"/>
        <w:spacing w:line="360" w:lineRule="auto"/>
        <w:rPr>
          <w:sz w:val="28"/>
          <w:szCs w:val="28"/>
          <w:lang w:val="ru-RU"/>
        </w:rPr>
      </w:pPr>
    </w:p>
    <w:p w:rsidR="002E60DB" w:rsidRDefault="002E60DB" w:rsidP="002E60DB">
      <w:pPr>
        <w:widowControl w:val="0"/>
        <w:spacing w:line="360" w:lineRule="auto"/>
        <w:rPr>
          <w:sz w:val="28"/>
          <w:szCs w:val="28"/>
          <w:lang w:val="ru-RU"/>
        </w:rPr>
      </w:pPr>
    </w:p>
    <w:p w:rsidR="0085131C" w:rsidRDefault="0085131C" w:rsidP="002E60DB">
      <w:pPr>
        <w:widowControl w:val="0"/>
        <w:spacing w:line="360" w:lineRule="auto"/>
        <w:rPr>
          <w:sz w:val="28"/>
          <w:szCs w:val="28"/>
          <w:lang w:val="ru-RU"/>
        </w:rPr>
      </w:pPr>
    </w:p>
    <w:p w:rsidR="0085131C" w:rsidRDefault="0085131C" w:rsidP="002E60DB">
      <w:pPr>
        <w:widowControl w:val="0"/>
        <w:spacing w:line="360" w:lineRule="auto"/>
        <w:rPr>
          <w:sz w:val="28"/>
          <w:szCs w:val="28"/>
          <w:lang w:val="ru-RU"/>
        </w:rPr>
      </w:pPr>
    </w:p>
    <w:p w:rsidR="002E60DB" w:rsidRPr="002E60DB" w:rsidRDefault="002E60DB" w:rsidP="002E60DB">
      <w:pPr>
        <w:widowControl w:val="0"/>
        <w:spacing w:line="360" w:lineRule="auto"/>
        <w:rPr>
          <w:sz w:val="28"/>
          <w:szCs w:val="28"/>
          <w:lang w:val="ru-RU"/>
        </w:rPr>
      </w:pPr>
    </w:p>
    <w:p w:rsidR="00A77B3E" w:rsidRPr="002E60DB" w:rsidRDefault="002E60DB" w:rsidP="002E60DB">
      <w:pPr>
        <w:widowControl w:val="0"/>
        <w:spacing w:line="360" w:lineRule="auto"/>
        <w:jc w:val="center"/>
        <w:rPr>
          <w:sz w:val="28"/>
          <w:szCs w:val="28"/>
          <w:lang w:val="ru-RU"/>
        </w:rPr>
      </w:pPr>
      <w:r w:rsidRPr="002E60DB">
        <w:rPr>
          <w:sz w:val="28"/>
          <w:szCs w:val="28"/>
          <w:lang w:val="ru-RU"/>
        </w:rPr>
        <w:lastRenderedPageBreak/>
        <w:t>РЕФЕРАТ</w:t>
      </w:r>
    </w:p>
    <w:p w:rsidR="00A77B3E" w:rsidRPr="002E60DB" w:rsidRDefault="00A77B3E" w:rsidP="002E60DB">
      <w:pPr>
        <w:widowControl w:val="0"/>
        <w:spacing w:line="360" w:lineRule="auto"/>
        <w:jc w:val="center"/>
        <w:rPr>
          <w:sz w:val="28"/>
          <w:szCs w:val="28"/>
          <w:lang w:val="ru-RU"/>
        </w:rPr>
      </w:pPr>
    </w:p>
    <w:p w:rsidR="00A77B3E" w:rsidRPr="002E60DB" w:rsidRDefault="00A77B3E" w:rsidP="002E60DB">
      <w:pPr>
        <w:widowControl w:val="0"/>
        <w:spacing w:line="360" w:lineRule="auto"/>
        <w:jc w:val="center"/>
        <w:rPr>
          <w:sz w:val="28"/>
          <w:szCs w:val="28"/>
          <w:lang w:val="ru-RU"/>
        </w:rPr>
      </w:pPr>
    </w:p>
    <w:p w:rsidR="00A77B3E" w:rsidRPr="002E60DB" w:rsidRDefault="002E60DB" w:rsidP="002E60DB">
      <w:pPr>
        <w:spacing w:line="360" w:lineRule="auto"/>
        <w:ind w:firstLine="708"/>
        <w:jc w:val="both"/>
        <w:rPr>
          <w:sz w:val="28"/>
          <w:szCs w:val="28"/>
          <w:lang w:val="ru-RU"/>
        </w:rPr>
      </w:pPr>
      <w:r w:rsidRPr="002E60DB">
        <w:rPr>
          <w:sz w:val="28"/>
          <w:szCs w:val="28"/>
          <w:lang w:val="ru-RU"/>
        </w:rPr>
        <w:t>Пояснювальна записка атестаційної роботи: 59 с., 30 рис., 1 табл., 3 додатки, 9 джерел.</w:t>
      </w:r>
    </w:p>
    <w:p w:rsidR="00A77B3E" w:rsidRPr="002E60DB" w:rsidRDefault="00A77B3E" w:rsidP="002E60DB">
      <w:pPr>
        <w:widowControl w:val="0"/>
        <w:spacing w:line="360" w:lineRule="auto"/>
        <w:jc w:val="center"/>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 xml:space="preserve">СИСТЕМА АУТЕНТИФІКАЦІЇ, ПРОТОКОЛ </w:t>
      </w:r>
      <w:r>
        <w:rPr>
          <w:sz w:val="28"/>
          <w:szCs w:val="28"/>
          <w:lang w:val="en-US"/>
        </w:rPr>
        <w:t>KERBEROS</w:t>
      </w:r>
      <w:r w:rsidRPr="002E60DB">
        <w:rPr>
          <w:sz w:val="28"/>
          <w:szCs w:val="28"/>
          <w:lang w:val="ru-RU"/>
        </w:rPr>
        <w:t xml:space="preserve">, </w:t>
      </w:r>
      <w:r>
        <w:rPr>
          <w:sz w:val="28"/>
          <w:szCs w:val="28"/>
          <w:lang w:val="en-US"/>
        </w:rPr>
        <w:t>LINUX</w:t>
      </w:r>
      <w:r w:rsidRPr="002E60DB">
        <w:rPr>
          <w:sz w:val="28"/>
          <w:szCs w:val="28"/>
          <w:lang w:val="ru-RU"/>
        </w:rPr>
        <w:t xml:space="preserve">, АУДИТ </w:t>
      </w:r>
      <w:proofErr w:type="gramStart"/>
      <w:r w:rsidRPr="002E60DB">
        <w:rPr>
          <w:sz w:val="28"/>
          <w:szCs w:val="28"/>
          <w:lang w:val="ru-RU"/>
        </w:rPr>
        <w:t>П</w:t>
      </w:r>
      <w:proofErr w:type="gramEnd"/>
      <w:r w:rsidRPr="002E60DB">
        <w:rPr>
          <w:sz w:val="28"/>
          <w:szCs w:val="28"/>
          <w:lang w:val="ru-RU"/>
        </w:rPr>
        <w:t>ІДКЛЮЧЕННЯ,  ПАРОЛІ</w:t>
      </w:r>
    </w:p>
    <w:p w:rsidR="00A77B3E" w:rsidRPr="002E60DB" w:rsidRDefault="00A77B3E" w:rsidP="002E60DB">
      <w:pPr>
        <w:spacing w:line="360" w:lineRule="auto"/>
        <w:jc w:val="both"/>
        <w:rPr>
          <w:sz w:val="28"/>
          <w:szCs w:val="28"/>
          <w:lang w:val="ru-RU"/>
        </w:rPr>
      </w:pPr>
    </w:p>
    <w:p w:rsidR="00A77B3E" w:rsidRPr="002E60DB" w:rsidRDefault="002E60DB" w:rsidP="002E60DB">
      <w:pPr>
        <w:spacing w:line="288" w:lineRule="auto"/>
        <w:ind w:firstLine="709"/>
        <w:jc w:val="both"/>
        <w:rPr>
          <w:sz w:val="28"/>
          <w:szCs w:val="28"/>
          <w:lang w:val="ru-RU"/>
        </w:rPr>
      </w:pPr>
      <w:r w:rsidRPr="002E60DB">
        <w:rPr>
          <w:sz w:val="28"/>
          <w:szCs w:val="28"/>
          <w:lang w:val="ru-RU"/>
        </w:rPr>
        <w:t xml:space="preserve">Об’єкт дослідження - процес аутентифікації користувачів </w:t>
      </w:r>
      <w:proofErr w:type="gramStart"/>
      <w:r w:rsidRPr="002E60DB">
        <w:rPr>
          <w:sz w:val="28"/>
          <w:szCs w:val="28"/>
          <w:lang w:val="ru-RU"/>
        </w:rPr>
        <w:t>в</w:t>
      </w:r>
      <w:proofErr w:type="gramEnd"/>
      <w:r w:rsidRPr="002E60DB">
        <w:rPr>
          <w:sz w:val="28"/>
          <w:szCs w:val="28"/>
          <w:lang w:val="ru-RU"/>
        </w:rPr>
        <w:t xml:space="preserve"> централізованій системі аутентифікації </w:t>
      </w:r>
      <w:r>
        <w:rPr>
          <w:sz w:val="28"/>
          <w:szCs w:val="28"/>
          <w:lang w:val="en-US"/>
        </w:rPr>
        <w:t>FreeIPA</w:t>
      </w:r>
      <w:r w:rsidRPr="002E60DB">
        <w:rPr>
          <w:sz w:val="28"/>
          <w:szCs w:val="28"/>
          <w:lang w:val="ru-RU"/>
        </w:rPr>
        <w:t xml:space="preserve">.  </w:t>
      </w:r>
    </w:p>
    <w:p w:rsidR="00A77B3E" w:rsidRPr="002E60DB" w:rsidRDefault="002E60DB" w:rsidP="002E60DB">
      <w:pPr>
        <w:spacing w:line="288" w:lineRule="auto"/>
        <w:ind w:firstLine="708"/>
        <w:jc w:val="both"/>
        <w:rPr>
          <w:sz w:val="28"/>
          <w:szCs w:val="28"/>
          <w:lang w:val="ru-RU"/>
        </w:rPr>
      </w:pPr>
      <w:r w:rsidRPr="002E60DB">
        <w:rPr>
          <w:sz w:val="28"/>
          <w:szCs w:val="28"/>
          <w:lang w:val="ru-RU"/>
        </w:rPr>
        <w:t xml:space="preserve">Предмет </w:t>
      </w:r>
      <w:proofErr w:type="gramStart"/>
      <w:r w:rsidRPr="002E60DB">
        <w:rPr>
          <w:sz w:val="28"/>
          <w:szCs w:val="28"/>
          <w:lang w:val="ru-RU"/>
        </w:rPr>
        <w:t>досл</w:t>
      </w:r>
      <w:proofErr w:type="gramEnd"/>
      <w:r w:rsidRPr="002E60DB">
        <w:rPr>
          <w:sz w:val="28"/>
          <w:szCs w:val="28"/>
          <w:lang w:val="ru-RU"/>
        </w:rPr>
        <w:t xml:space="preserve">ідження – централізована система аутентифікації </w:t>
      </w:r>
      <w:r>
        <w:rPr>
          <w:sz w:val="28"/>
          <w:szCs w:val="28"/>
          <w:lang w:val="en-US"/>
        </w:rPr>
        <w:t>FreeIPA</w:t>
      </w:r>
      <w:r w:rsidRPr="002E60DB">
        <w:rPr>
          <w:sz w:val="28"/>
          <w:szCs w:val="28"/>
          <w:lang w:val="ru-RU"/>
        </w:rPr>
        <w:t xml:space="preserve"> в  локальній мережі підприємства під управлінням </w:t>
      </w:r>
      <w:r>
        <w:rPr>
          <w:sz w:val="28"/>
          <w:szCs w:val="28"/>
          <w:lang w:val="en-US"/>
        </w:rPr>
        <w:t>Linux</w:t>
      </w:r>
      <w:r w:rsidRPr="002E60DB">
        <w:rPr>
          <w:sz w:val="28"/>
          <w:szCs w:val="28"/>
          <w:lang w:val="ru-RU"/>
        </w:rPr>
        <w:t>/</w:t>
      </w:r>
      <w:r>
        <w:rPr>
          <w:sz w:val="28"/>
          <w:szCs w:val="28"/>
          <w:lang w:val="en-US"/>
        </w:rPr>
        <w:t>Unix</w:t>
      </w:r>
      <w:r w:rsidRPr="002E60DB">
        <w:rPr>
          <w:sz w:val="28"/>
          <w:szCs w:val="28"/>
          <w:lang w:val="ru-RU"/>
        </w:rPr>
        <w:t xml:space="preserve"> </w:t>
      </w:r>
    </w:p>
    <w:p w:rsidR="00A77B3E" w:rsidRPr="002E60DB" w:rsidRDefault="002E60DB" w:rsidP="002E60DB">
      <w:pPr>
        <w:spacing w:line="288" w:lineRule="auto"/>
        <w:ind w:firstLine="708"/>
        <w:jc w:val="both"/>
        <w:rPr>
          <w:sz w:val="28"/>
          <w:szCs w:val="28"/>
          <w:lang w:val="ru-RU"/>
        </w:rPr>
      </w:pPr>
      <w:r w:rsidRPr="002E60DB">
        <w:rPr>
          <w:sz w:val="28"/>
          <w:szCs w:val="28"/>
          <w:lang w:val="ru-RU"/>
        </w:rPr>
        <w:t xml:space="preserve">Мета роботи – </w:t>
      </w:r>
      <w:proofErr w:type="gramStart"/>
      <w:r w:rsidRPr="002E60DB">
        <w:rPr>
          <w:sz w:val="28"/>
          <w:szCs w:val="28"/>
          <w:lang w:val="ru-RU"/>
        </w:rPr>
        <w:t>досл</w:t>
      </w:r>
      <w:proofErr w:type="gramEnd"/>
      <w:r w:rsidRPr="002E60DB">
        <w:rPr>
          <w:sz w:val="28"/>
          <w:szCs w:val="28"/>
          <w:lang w:val="ru-RU"/>
        </w:rPr>
        <w:t xml:space="preserve">ідження роботи централізованої системи аутентифікації </w:t>
      </w:r>
      <w:r>
        <w:rPr>
          <w:sz w:val="28"/>
          <w:szCs w:val="28"/>
          <w:lang w:val="en-US"/>
        </w:rPr>
        <w:t>Freeipa</w:t>
      </w:r>
      <w:r w:rsidRPr="002E60DB">
        <w:rPr>
          <w:sz w:val="28"/>
          <w:szCs w:val="28"/>
          <w:lang w:val="ru-RU"/>
        </w:rPr>
        <w:t xml:space="preserve"> в локальній мережі, розробка програми аудиту, запобігання несанкціонованому підключенню.</w:t>
      </w:r>
    </w:p>
    <w:p w:rsidR="00A77B3E" w:rsidRPr="002E60DB" w:rsidRDefault="002E60DB" w:rsidP="002E60DB">
      <w:pPr>
        <w:spacing w:line="288" w:lineRule="auto"/>
        <w:ind w:firstLine="708"/>
        <w:jc w:val="both"/>
        <w:rPr>
          <w:sz w:val="28"/>
          <w:szCs w:val="28"/>
          <w:lang w:val="ru-RU"/>
        </w:rPr>
      </w:pPr>
      <w:r w:rsidRPr="002E60DB">
        <w:rPr>
          <w:sz w:val="28"/>
          <w:szCs w:val="28"/>
          <w:lang w:val="ru-RU"/>
        </w:rPr>
        <w:t xml:space="preserve">Для налаштування системи аутентифікації використано технологію контейнеризації </w:t>
      </w:r>
      <w:r>
        <w:rPr>
          <w:sz w:val="28"/>
          <w:szCs w:val="28"/>
          <w:lang w:val="en-US"/>
        </w:rPr>
        <w:t>Docker</w:t>
      </w:r>
      <w:r w:rsidRPr="002E60DB">
        <w:rPr>
          <w:sz w:val="28"/>
          <w:szCs w:val="28"/>
          <w:lang w:val="ru-RU"/>
        </w:rPr>
        <w:t xml:space="preserve">. Розробка системи аудиту, запобігання несанкціонованому </w:t>
      </w:r>
      <w:proofErr w:type="gramStart"/>
      <w:r w:rsidRPr="002E60DB">
        <w:rPr>
          <w:sz w:val="28"/>
          <w:szCs w:val="28"/>
          <w:lang w:val="ru-RU"/>
        </w:rPr>
        <w:t>п</w:t>
      </w:r>
      <w:proofErr w:type="gramEnd"/>
      <w:r w:rsidRPr="002E60DB">
        <w:rPr>
          <w:sz w:val="28"/>
          <w:szCs w:val="28"/>
          <w:lang w:val="ru-RU"/>
        </w:rPr>
        <w:t xml:space="preserve">ідключенню використано </w:t>
      </w:r>
      <w:r>
        <w:rPr>
          <w:sz w:val="28"/>
          <w:szCs w:val="28"/>
          <w:lang w:val="en-US"/>
        </w:rPr>
        <w:t>bash</w:t>
      </w:r>
      <w:r w:rsidRPr="002E60DB">
        <w:rPr>
          <w:sz w:val="28"/>
          <w:szCs w:val="28"/>
          <w:lang w:val="ru-RU"/>
        </w:rPr>
        <w:t xml:space="preserve"> </w:t>
      </w:r>
      <w:r>
        <w:rPr>
          <w:sz w:val="28"/>
          <w:szCs w:val="28"/>
          <w:lang w:val="en-US"/>
        </w:rPr>
        <w:t>scripts</w:t>
      </w:r>
      <w:r w:rsidRPr="002E60DB">
        <w:rPr>
          <w:sz w:val="28"/>
          <w:szCs w:val="28"/>
          <w:lang w:val="ru-RU"/>
        </w:rPr>
        <w:t xml:space="preserve"> та мову програмування </w:t>
      </w:r>
      <w:r>
        <w:rPr>
          <w:sz w:val="28"/>
          <w:szCs w:val="28"/>
          <w:lang w:val="en-US"/>
        </w:rPr>
        <w:t>Python</w:t>
      </w:r>
      <w:r w:rsidRPr="002E60DB">
        <w:rPr>
          <w:sz w:val="28"/>
          <w:szCs w:val="28"/>
          <w:lang w:val="ru-RU"/>
        </w:rPr>
        <w:t xml:space="preserve">. </w:t>
      </w:r>
    </w:p>
    <w:p w:rsidR="00A77B3E" w:rsidRPr="002E60DB" w:rsidRDefault="002E60DB" w:rsidP="002E60DB">
      <w:pPr>
        <w:spacing w:line="288" w:lineRule="auto"/>
        <w:ind w:firstLine="720"/>
        <w:rPr>
          <w:sz w:val="28"/>
          <w:szCs w:val="28"/>
          <w:lang w:val="ru-RU"/>
        </w:rPr>
      </w:pPr>
      <w:r w:rsidRPr="002E60DB">
        <w:rPr>
          <w:sz w:val="28"/>
          <w:szCs w:val="28"/>
          <w:lang w:val="ru-RU"/>
        </w:rPr>
        <w:t xml:space="preserve">Область застосування – локальні мережі </w:t>
      </w:r>
      <w:proofErr w:type="gramStart"/>
      <w:r w:rsidRPr="002E60DB">
        <w:rPr>
          <w:sz w:val="28"/>
          <w:szCs w:val="28"/>
          <w:lang w:val="ru-RU"/>
        </w:rPr>
        <w:t>п</w:t>
      </w:r>
      <w:proofErr w:type="gramEnd"/>
      <w:r w:rsidRPr="002E60DB">
        <w:rPr>
          <w:sz w:val="28"/>
          <w:szCs w:val="28"/>
          <w:lang w:val="ru-RU"/>
        </w:rPr>
        <w:t>ідприємств.</w:t>
      </w: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Default="00A77B3E" w:rsidP="002E60DB">
      <w:pPr>
        <w:spacing w:line="288" w:lineRule="auto"/>
        <w:ind w:firstLine="720"/>
        <w:rPr>
          <w:sz w:val="28"/>
          <w:szCs w:val="28"/>
          <w:lang w:val="ru-RU"/>
        </w:rPr>
      </w:pPr>
    </w:p>
    <w:p w:rsidR="002E60DB" w:rsidRPr="002E60DB" w:rsidRDefault="002E60DB" w:rsidP="002E60DB">
      <w:pPr>
        <w:spacing w:line="288" w:lineRule="auto"/>
        <w:ind w:firstLine="720"/>
        <w:rPr>
          <w:sz w:val="28"/>
          <w:szCs w:val="28"/>
          <w:lang w:val="ru-RU"/>
        </w:rPr>
      </w:pPr>
    </w:p>
    <w:p w:rsidR="00A77B3E" w:rsidRPr="002E60DB" w:rsidRDefault="00A77B3E" w:rsidP="002E60DB">
      <w:pPr>
        <w:spacing w:line="288" w:lineRule="auto"/>
        <w:ind w:firstLine="720"/>
        <w:rPr>
          <w:sz w:val="28"/>
          <w:szCs w:val="28"/>
          <w:lang w:val="ru-RU"/>
        </w:rPr>
      </w:pPr>
    </w:p>
    <w:p w:rsidR="00A77B3E" w:rsidRDefault="002E60DB" w:rsidP="002E60DB">
      <w:pPr>
        <w:spacing w:line="288" w:lineRule="auto"/>
        <w:jc w:val="center"/>
        <w:rPr>
          <w:sz w:val="28"/>
          <w:szCs w:val="28"/>
          <w:lang w:val="en-US"/>
        </w:rPr>
      </w:pPr>
      <w:r>
        <w:rPr>
          <w:sz w:val="28"/>
          <w:szCs w:val="28"/>
          <w:lang w:val="en-US"/>
        </w:rPr>
        <w:lastRenderedPageBreak/>
        <w:t>ABSTRACT</w:t>
      </w:r>
    </w:p>
    <w:p w:rsidR="00A77B3E" w:rsidRDefault="00A77B3E" w:rsidP="002E60DB">
      <w:pPr>
        <w:spacing w:line="288" w:lineRule="auto"/>
        <w:jc w:val="center"/>
        <w:rPr>
          <w:sz w:val="28"/>
          <w:szCs w:val="28"/>
          <w:lang w:val="en-US"/>
        </w:rPr>
      </w:pPr>
    </w:p>
    <w:p w:rsidR="00A77B3E" w:rsidRDefault="00A77B3E" w:rsidP="002E60DB">
      <w:pPr>
        <w:spacing w:line="288" w:lineRule="auto"/>
        <w:jc w:val="center"/>
        <w:rPr>
          <w:sz w:val="28"/>
          <w:szCs w:val="28"/>
          <w:lang w:val="en-US"/>
        </w:rPr>
      </w:pPr>
    </w:p>
    <w:p w:rsidR="00A77B3E" w:rsidRDefault="002E60DB" w:rsidP="002E60DB">
      <w:pPr>
        <w:spacing w:line="360" w:lineRule="auto"/>
        <w:ind w:firstLine="720"/>
        <w:jc w:val="both"/>
        <w:rPr>
          <w:sz w:val="28"/>
          <w:szCs w:val="28"/>
          <w:lang w:val="en-US"/>
        </w:rPr>
      </w:pPr>
      <w:r>
        <w:rPr>
          <w:sz w:val="28"/>
          <w:szCs w:val="28"/>
          <w:lang w:val="en-US"/>
        </w:rPr>
        <w:t xml:space="preserve">Explanatory note: 59 </w:t>
      </w:r>
      <w:proofErr w:type="gramStart"/>
      <w:r>
        <w:rPr>
          <w:sz w:val="28"/>
          <w:szCs w:val="28"/>
          <w:lang w:val="en-US"/>
        </w:rPr>
        <w:t>р.,</w:t>
      </w:r>
      <w:proofErr w:type="gramEnd"/>
      <w:r>
        <w:rPr>
          <w:sz w:val="28"/>
          <w:szCs w:val="28"/>
          <w:lang w:val="en-US"/>
        </w:rPr>
        <w:t xml:space="preserve"> 30 fig., 1 table., 3 appendix, 9 sources.</w:t>
      </w:r>
    </w:p>
    <w:p w:rsidR="00A77B3E" w:rsidRDefault="00A77B3E" w:rsidP="002E60DB">
      <w:pPr>
        <w:spacing w:line="288" w:lineRule="auto"/>
        <w:rPr>
          <w:sz w:val="28"/>
          <w:szCs w:val="28"/>
          <w:lang w:val="en-US"/>
        </w:rPr>
      </w:pPr>
    </w:p>
    <w:p w:rsidR="00A77B3E" w:rsidRDefault="00A77B3E" w:rsidP="002E60DB">
      <w:pPr>
        <w:spacing w:line="360" w:lineRule="auto"/>
        <w:rPr>
          <w:sz w:val="28"/>
          <w:szCs w:val="28"/>
          <w:lang w:val="en-US"/>
        </w:rPr>
      </w:pPr>
    </w:p>
    <w:p w:rsidR="00A77B3E" w:rsidRDefault="002E60DB" w:rsidP="002E60DB">
      <w:pPr>
        <w:spacing w:line="360" w:lineRule="auto"/>
        <w:jc w:val="both"/>
        <w:rPr>
          <w:sz w:val="28"/>
          <w:szCs w:val="28"/>
          <w:lang w:val="en-US"/>
        </w:rPr>
      </w:pPr>
      <w:r>
        <w:rPr>
          <w:sz w:val="28"/>
          <w:szCs w:val="28"/>
          <w:lang w:val="en-US"/>
        </w:rPr>
        <w:t>AUTHENTICATION SYSTEM, KERBEROS, LINUX, CONNECTION AUDIT, PASSWORDS</w:t>
      </w:r>
    </w:p>
    <w:p w:rsidR="00A77B3E" w:rsidRDefault="00A77B3E" w:rsidP="002E60DB">
      <w:pPr>
        <w:spacing w:line="360" w:lineRule="auto"/>
        <w:rPr>
          <w:sz w:val="28"/>
          <w:szCs w:val="28"/>
          <w:lang w:val="en-US"/>
        </w:rPr>
      </w:pPr>
    </w:p>
    <w:p w:rsidR="00A77B3E" w:rsidRDefault="002E60DB" w:rsidP="002E60DB">
      <w:pPr>
        <w:spacing w:line="360" w:lineRule="auto"/>
        <w:ind w:firstLine="720"/>
        <w:jc w:val="both"/>
        <w:rPr>
          <w:sz w:val="28"/>
          <w:szCs w:val="28"/>
          <w:lang w:val="en-US"/>
        </w:rPr>
      </w:pPr>
      <w:r>
        <w:rPr>
          <w:sz w:val="28"/>
          <w:szCs w:val="28"/>
          <w:lang w:val="en-US"/>
        </w:rPr>
        <w:t xml:space="preserve">The object of the study is the process of user authentication in a FreeIPA centralized authentication system.  </w:t>
      </w:r>
    </w:p>
    <w:p w:rsidR="00A77B3E" w:rsidRDefault="002E60DB" w:rsidP="002E60DB">
      <w:pPr>
        <w:spacing w:line="360" w:lineRule="auto"/>
        <w:ind w:firstLine="720"/>
        <w:jc w:val="both"/>
        <w:rPr>
          <w:sz w:val="28"/>
          <w:szCs w:val="28"/>
          <w:lang w:val="en-US"/>
        </w:rPr>
      </w:pPr>
      <w:r>
        <w:rPr>
          <w:sz w:val="28"/>
          <w:szCs w:val="28"/>
          <w:lang w:val="en-US"/>
        </w:rPr>
        <w:t xml:space="preserve">Subject of study - FreeIPA centralized authentication system on a Linux / </w:t>
      </w:r>
      <w:proofErr w:type="gramStart"/>
      <w:r>
        <w:rPr>
          <w:sz w:val="28"/>
          <w:szCs w:val="28"/>
          <w:lang w:val="en-US"/>
        </w:rPr>
        <w:t>Unix</w:t>
      </w:r>
      <w:proofErr w:type="gramEnd"/>
      <w:r>
        <w:rPr>
          <w:sz w:val="28"/>
          <w:szCs w:val="28"/>
          <w:lang w:val="en-US"/>
        </w:rPr>
        <w:t xml:space="preserve"> enterprise LAN.</w:t>
      </w:r>
    </w:p>
    <w:p w:rsidR="00A77B3E" w:rsidRDefault="002E60DB" w:rsidP="002E60DB">
      <w:pPr>
        <w:spacing w:line="360" w:lineRule="auto"/>
        <w:ind w:firstLine="720"/>
        <w:jc w:val="both"/>
        <w:rPr>
          <w:sz w:val="28"/>
          <w:szCs w:val="28"/>
          <w:lang w:val="en-US"/>
        </w:rPr>
      </w:pPr>
      <w:r>
        <w:rPr>
          <w:sz w:val="28"/>
          <w:szCs w:val="28"/>
          <w:lang w:val="en-US"/>
        </w:rPr>
        <w:t>The purpose of the work is to study the operation of the Freeipa centralized authentication system on the local network, to develop an audit program, to prevent unauthorized connection.</w:t>
      </w:r>
    </w:p>
    <w:p w:rsidR="00A77B3E" w:rsidRDefault="002E60DB" w:rsidP="002E60DB">
      <w:pPr>
        <w:spacing w:line="360" w:lineRule="auto"/>
        <w:ind w:firstLine="720"/>
        <w:jc w:val="both"/>
        <w:rPr>
          <w:sz w:val="28"/>
          <w:szCs w:val="28"/>
          <w:lang w:val="en-US"/>
        </w:rPr>
      </w:pPr>
      <w:r>
        <w:rPr>
          <w:sz w:val="28"/>
          <w:szCs w:val="28"/>
          <w:lang w:val="en-US"/>
        </w:rPr>
        <w:t>Docker container technology was used to set up the authentication system. Developing an audit system, preventing unauthorized connections using bash scripts and the Python programming language.</w:t>
      </w:r>
    </w:p>
    <w:p w:rsidR="00A77B3E" w:rsidRDefault="002E60DB" w:rsidP="002E60DB">
      <w:pPr>
        <w:spacing w:line="360" w:lineRule="auto"/>
        <w:ind w:firstLine="720"/>
        <w:jc w:val="both"/>
        <w:rPr>
          <w:sz w:val="28"/>
          <w:szCs w:val="28"/>
          <w:lang w:val="en-US"/>
        </w:rPr>
      </w:pPr>
      <w:proofErr w:type="gramStart"/>
      <w:r>
        <w:rPr>
          <w:sz w:val="28"/>
          <w:szCs w:val="28"/>
          <w:lang w:val="en-US"/>
        </w:rPr>
        <w:t>Scope - Local Business Networks.</w:t>
      </w:r>
      <w:proofErr w:type="gramEnd"/>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A77B3E" w:rsidP="002E60DB">
      <w:pPr>
        <w:spacing w:line="288" w:lineRule="auto"/>
        <w:rPr>
          <w:sz w:val="28"/>
          <w:szCs w:val="28"/>
          <w:lang w:val="en-US"/>
        </w:rPr>
      </w:pPr>
    </w:p>
    <w:p w:rsidR="002E60DB" w:rsidRDefault="002E60DB" w:rsidP="002E60DB">
      <w:pPr>
        <w:spacing w:line="288" w:lineRule="auto"/>
        <w:rPr>
          <w:sz w:val="28"/>
          <w:szCs w:val="28"/>
          <w:lang w:val="en-US"/>
        </w:rPr>
      </w:pPr>
    </w:p>
    <w:p w:rsidR="002E60DB" w:rsidRDefault="002E60DB" w:rsidP="002E60DB">
      <w:pPr>
        <w:spacing w:line="288" w:lineRule="auto"/>
        <w:rPr>
          <w:sz w:val="28"/>
          <w:szCs w:val="28"/>
          <w:lang w:val="en-US"/>
        </w:rPr>
      </w:pPr>
    </w:p>
    <w:p w:rsidR="00A77B3E" w:rsidRDefault="00A77B3E" w:rsidP="002E60DB">
      <w:pPr>
        <w:spacing w:line="288" w:lineRule="auto"/>
        <w:rPr>
          <w:sz w:val="28"/>
          <w:szCs w:val="28"/>
          <w:lang w:val="en-US"/>
        </w:rPr>
      </w:pPr>
    </w:p>
    <w:p w:rsidR="00A77B3E" w:rsidRDefault="002E60DB" w:rsidP="002E60DB">
      <w:pPr>
        <w:widowControl w:val="0"/>
        <w:spacing w:line="276" w:lineRule="auto"/>
        <w:jc w:val="center"/>
        <w:rPr>
          <w:sz w:val="28"/>
          <w:szCs w:val="28"/>
          <w:lang w:val="en-US"/>
        </w:rPr>
      </w:pPr>
      <w:r>
        <w:rPr>
          <w:sz w:val="28"/>
          <w:szCs w:val="28"/>
          <w:lang w:val="en-US"/>
        </w:rPr>
        <w:lastRenderedPageBreak/>
        <w:t>ЗМІСТ</w:t>
      </w:r>
    </w:p>
    <w:p w:rsidR="00A77B3E" w:rsidRDefault="00A77B3E" w:rsidP="002E60DB">
      <w:pPr>
        <w:widowControl w:val="0"/>
        <w:spacing w:line="276" w:lineRule="auto"/>
        <w:jc w:val="center"/>
        <w:rPr>
          <w:sz w:val="28"/>
          <w:szCs w:val="28"/>
          <w:lang w:val="en-US"/>
        </w:rPr>
      </w:pPr>
    </w:p>
    <w:p w:rsidR="00A77B3E" w:rsidRDefault="00A77B3E" w:rsidP="002E60DB">
      <w:pPr>
        <w:widowControl w:val="0"/>
        <w:spacing w:line="276" w:lineRule="auto"/>
        <w:rPr>
          <w:sz w:val="28"/>
          <w:szCs w:val="28"/>
          <w:lang w:val="en-US"/>
        </w:rPr>
      </w:pPr>
    </w:p>
    <w:p w:rsidR="00A77B3E" w:rsidRDefault="00C556EA" w:rsidP="0085131C">
      <w:pPr>
        <w:tabs>
          <w:tab w:val="right" w:pos="9926"/>
        </w:tabs>
        <w:spacing w:line="360" w:lineRule="auto"/>
        <w:rPr>
          <w:sz w:val="28"/>
          <w:szCs w:val="28"/>
          <w:lang w:val="en-US"/>
        </w:rPr>
      </w:pPr>
      <w:hyperlink w:anchor="h.llt9fw6g4a5y" w:history="1">
        <w:r w:rsidR="002E60DB">
          <w:rPr>
            <w:sz w:val="28"/>
            <w:szCs w:val="28"/>
            <w:lang w:val="en-US"/>
          </w:rPr>
          <w:t>ВСТУП</w:t>
        </w:r>
      </w:hyperlink>
      <w:r w:rsidR="002E60DB">
        <w:rPr>
          <w:sz w:val="28"/>
          <w:szCs w:val="28"/>
          <w:lang w:val="en-US"/>
        </w:rPr>
        <w:t>…………………………………………………………………………………..</w:t>
      </w:r>
      <w:r w:rsidR="002E60DB">
        <w:rPr>
          <w:sz w:val="28"/>
          <w:szCs w:val="28"/>
          <w:lang w:val="en-US"/>
        </w:rPr>
        <w:tab/>
      </w:r>
      <w:hyperlink w:anchor="h.llt9fw6g4a5y" w:history="1">
        <w:r w:rsidR="002E60DB">
          <w:rPr>
            <w:sz w:val="28"/>
            <w:szCs w:val="28"/>
            <w:lang w:val="en-US"/>
          </w:rPr>
          <w:t>8</w:t>
        </w:r>
      </w:hyperlink>
    </w:p>
    <w:p w:rsidR="00A77B3E" w:rsidRDefault="00C556EA" w:rsidP="0085131C">
      <w:pPr>
        <w:tabs>
          <w:tab w:val="right" w:pos="9926"/>
        </w:tabs>
        <w:spacing w:line="360" w:lineRule="auto"/>
        <w:rPr>
          <w:sz w:val="28"/>
          <w:szCs w:val="28"/>
          <w:lang w:val="en-US"/>
        </w:rPr>
      </w:pPr>
      <w:hyperlink w:anchor="h.bvv3q4lps77r" w:history="1">
        <w:r w:rsidR="002E60DB">
          <w:rPr>
            <w:sz w:val="28"/>
            <w:szCs w:val="28"/>
            <w:lang w:val="en-US"/>
          </w:rPr>
          <w:t xml:space="preserve">1 </w:t>
        </w:r>
      </w:hyperlink>
      <w:hyperlink w:anchor="h.bvv3q4lps77r" w:history="1">
        <w:r w:rsidR="002E60DB">
          <w:rPr>
            <w:sz w:val="28"/>
            <w:szCs w:val="28"/>
            <w:lang w:val="en-US"/>
          </w:rPr>
          <w:t>ОГЛЯД</w:t>
        </w:r>
      </w:hyperlink>
      <w:hyperlink w:anchor="h.bvv3q4lps77r" w:history="1">
        <w:r w:rsidR="002E60DB">
          <w:rPr>
            <w:sz w:val="28"/>
            <w:szCs w:val="28"/>
            <w:lang w:val="en-US"/>
          </w:rPr>
          <w:t xml:space="preserve"> </w:t>
        </w:r>
      </w:hyperlink>
      <w:hyperlink w:anchor="h.bvv3q4lps77r" w:history="1">
        <w:r w:rsidR="002E60DB">
          <w:rPr>
            <w:sz w:val="28"/>
            <w:szCs w:val="28"/>
            <w:lang w:val="en-US"/>
          </w:rPr>
          <w:t>ІСНУЮЧИХ</w:t>
        </w:r>
      </w:hyperlink>
      <w:hyperlink w:anchor="h.bvv3q4lps77r" w:history="1">
        <w:r w:rsidR="002E60DB">
          <w:rPr>
            <w:sz w:val="28"/>
            <w:szCs w:val="28"/>
            <w:lang w:val="en-US"/>
          </w:rPr>
          <w:t xml:space="preserve"> </w:t>
        </w:r>
      </w:hyperlink>
      <w:hyperlink w:anchor="h.bvv3q4lps77r" w:history="1">
        <w:r w:rsidR="002E60DB">
          <w:rPr>
            <w:sz w:val="28"/>
            <w:szCs w:val="28"/>
            <w:lang w:val="en-US"/>
          </w:rPr>
          <w:t>АНАЛОГІЧНИХ</w:t>
        </w:r>
      </w:hyperlink>
      <w:hyperlink w:anchor="h.bvv3q4lps77r" w:history="1">
        <w:r w:rsidR="002E60DB">
          <w:rPr>
            <w:sz w:val="28"/>
            <w:szCs w:val="28"/>
            <w:lang w:val="en-US"/>
          </w:rPr>
          <w:t xml:space="preserve"> </w:t>
        </w:r>
      </w:hyperlink>
      <w:hyperlink w:anchor="h.bvv3q4lps77r" w:history="1">
        <w:r w:rsidR="002E60DB">
          <w:rPr>
            <w:sz w:val="28"/>
            <w:szCs w:val="28"/>
            <w:lang w:val="en-US"/>
          </w:rPr>
          <w:t>СИСТЕМ</w:t>
        </w:r>
      </w:hyperlink>
      <w:hyperlink w:anchor="h.bvv3q4lps77r" w:history="1">
        <w:r w:rsidR="002E60DB">
          <w:rPr>
            <w:sz w:val="28"/>
            <w:szCs w:val="28"/>
            <w:lang w:val="en-US"/>
          </w:rPr>
          <w:t xml:space="preserve"> </w:t>
        </w:r>
      </w:hyperlink>
      <w:hyperlink w:anchor="h.bvv3q4lps77r" w:history="1">
        <w:r w:rsidR="002E60DB">
          <w:rPr>
            <w:sz w:val="28"/>
            <w:szCs w:val="28"/>
            <w:lang w:val="en-US"/>
          </w:rPr>
          <w:t>АУТЕНТИФІКАЦІЇ</w:t>
        </w:r>
      </w:hyperlink>
      <w:r w:rsidR="002E60DB">
        <w:rPr>
          <w:sz w:val="28"/>
          <w:szCs w:val="28"/>
          <w:lang w:val="en-US"/>
        </w:rPr>
        <w:t>………….</w:t>
      </w:r>
      <w:r w:rsidR="002E60DB">
        <w:rPr>
          <w:sz w:val="28"/>
          <w:szCs w:val="28"/>
          <w:lang w:val="en-US"/>
        </w:rPr>
        <w:tab/>
      </w:r>
      <w:hyperlink w:anchor="h.bvv3q4lps77r" w:history="1">
        <w:r w:rsidR="002E60DB">
          <w:rPr>
            <w:sz w:val="28"/>
            <w:szCs w:val="28"/>
            <w:lang w:val="en-US"/>
          </w:rPr>
          <w:t>9</w:t>
        </w:r>
      </w:hyperlink>
    </w:p>
    <w:p w:rsidR="00A77B3E" w:rsidRDefault="00C556EA" w:rsidP="0085131C">
      <w:pPr>
        <w:tabs>
          <w:tab w:val="right" w:pos="9926"/>
        </w:tabs>
        <w:spacing w:line="360" w:lineRule="auto"/>
        <w:rPr>
          <w:sz w:val="28"/>
          <w:szCs w:val="28"/>
          <w:lang w:val="en-US"/>
        </w:rPr>
      </w:pPr>
      <w:hyperlink w:anchor="h.wydyvy4sv4zj" w:history="1">
        <w:r w:rsidR="002E60DB">
          <w:rPr>
            <w:sz w:val="28"/>
            <w:szCs w:val="28"/>
            <w:lang w:val="en-US"/>
          </w:rPr>
          <w:t xml:space="preserve">1.1 </w:t>
        </w:r>
      </w:hyperlink>
      <w:hyperlink w:anchor="h.wydyvy4sv4zj" w:history="1">
        <w:r w:rsidR="002E60DB">
          <w:rPr>
            <w:sz w:val="28"/>
            <w:szCs w:val="28"/>
            <w:lang w:val="en-US"/>
          </w:rPr>
          <w:t>OPENLDAP</w:t>
        </w:r>
      </w:hyperlink>
      <w:r w:rsidR="002E60DB">
        <w:rPr>
          <w:sz w:val="28"/>
          <w:szCs w:val="28"/>
          <w:lang w:val="en-US"/>
        </w:rPr>
        <w:t>………………………………………………………………………..</w:t>
      </w:r>
      <w:r w:rsidR="002E60DB">
        <w:rPr>
          <w:sz w:val="28"/>
          <w:szCs w:val="28"/>
          <w:lang w:val="en-US"/>
        </w:rPr>
        <w:tab/>
      </w:r>
      <w:hyperlink w:anchor="h.wydyvy4sv4zj" w:history="1">
        <w:r w:rsidR="002E60DB">
          <w:rPr>
            <w:sz w:val="28"/>
            <w:szCs w:val="28"/>
            <w:lang w:val="en-US"/>
          </w:rPr>
          <w:t>10</w:t>
        </w:r>
      </w:hyperlink>
    </w:p>
    <w:p w:rsidR="00A77B3E" w:rsidRDefault="00C556EA" w:rsidP="0085131C">
      <w:pPr>
        <w:tabs>
          <w:tab w:val="right" w:pos="9926"/>
        </w:tabs>
        <w:spacing w:line="360" w:lineRule="auto"/>
        <w:rPr>
          <w:sz w:val="28"/>
          <w:szCs w:val="28"/>
          <w:lang w:val="en-US"/>
        </w:rPr>
      </w:pPr>
      <w:hyperlink w:anchor="h.239qr5qev8m5" w:history="1">
        <w:r w:rsidR="002E60DB">
          <w:rPr>
            <w:sz w:val="28"/>
            <w:szCs w:val="28"/>
            <w:lang w:val="en-US"/>
          </w:rPr>
          <w:t xml:space="preserve">1.2 389 </w:t>
        </w:r>
      </w:hyperlink>
      <w:hyperlink w:anchor="h.239qr5qev8m5" w:history="1">
        <w:r w:rsidR="002E60DB">
          <w:rPr>
            <w:sz w:val="28"/>
            <w:szCs w:val="28"/>
            <w:lang w:val="en-US"/>
          </w:rPr>
          <w:t>DIRECTORY</w:t>
        </w:r>
      </w:hyperlink>
      <w:hyperlink w:anchor="h.239qr5qev8m5" w:history="1">
        <w:r w:rsidR="002E60DB">
          <w:rPr>
            <w:sz w:val="28"/>
            <w:szCs w:val="28"/>
            <w:lang w:val="en-US"/>
          </w:rPr>
          <w:t xml:space="preserve"> </w:t>
        </w:r>
      </w:hyperlink>
      <w:hyperlink w:anchor="h.239qr5qev8m5" w:history="1">
        <w:r w:rsidR="002E60DB">
          <w:rPr>
            <w:sz w:val="28"/>
            <w:szCs w:val="28"/>
            <w:lang w:val="en-US"/>
          </w:rPr>
          <w:t>SERVER</w:t>
        </w:r>
      </w:hyperlink>
      <w:r w:rsidR="002E60DB">
        <w:rPr>
          <w:sz w:val="28"/>
          <w:szCs w:val="28"/>
          <w:lang w:val="en-US"/>
        </w:rPr>
        <w:t>……………………………………………………….</w:t>
      </w:r>
      <w:r w:rsidR="002E60DB">
        <w:rPr>
          <w:sz w:val="28"/>
          <w:szCs w:val="28"/>
          <w:lang w:val="en-US"/>
        </w:rPr>
        <w:tab/>
      </w:r>
      <w:hyperlink w:anchor="h.239qr5qev8m5" w:history="1">
        <w:r w:rsidR="002E60DB">
          <w:rPr>
            <w:sz w:val="28"/>
            <w:szCs w:val="28"/>
            <w:lang w:val="en-US"/>
          </w:rPr>
          <w:t>14</w:t>
        </w:r>
      </w:hyperlink>
    </w:p>
    <w:p w:rsidR="00A77B3E" w:rsidRPr="002E60DB" w:rsidRDefault="00C556EA" w:rsidP="0085131C">
      <w:pPr>
        <w:tabs>
          <w:tab w:val="right" w:pos="9926"/>
        </w:tabs>
        <w:spacing w:line="360" w:lineRule="auto"/>
        <w:rPr>
          <w:sz w:val="28"/>
          <w:szCs w:val="28"/>
          <w:lang w:val="ru-RU"/>
        </w:rPr>
      </w:pPr>
      <w:hyperlink w:anchor="h.erxj2ny4139c" w:history="1">
        <w:r w:rsidR="002E60DB">
          <w:rPr>
            <w:sz w:val="28"/>
            <w:szCs w:val="28"/>
            <w:lang w:val="en-US"/>
          </w:rPr>
          <w:t xml:space="preserve">1.3 </w:t>
        </w:r>
      </w:hyperlink>
      <w:hyperlink w:anchor="h.erxj2ny4139c" w:history="1">
        <w:r w:rsidR="002E60DB">
          <w:rPr>
            <w:sz w:val="28"/>
            <w:szCs w:val="28"/>
            <w:lang w:val="en-US"/>
          </w:rPr>
          <w:t>WINDOWS</w:t>
        </w:r>
      </w:hyperlink>
      <w:hyperlink w:anchor="h.erxj2ny4139c" w:history="1">
        <w:r w:rsidR="002E60DB">
          <w:rPr>
            <w:sz w:val="28"/>
            <w:szCs w:val="28"/>
            <w:lang w:val="en-US"/>
          </w:rPr>
          <w:t xml:space="preserve"> </w:t>
        </w:r>
      </w:hyperlink>
      <w:hyperlink w:anchor="h.erxj2ny4139c" w:history="1">
        <w:r w:rsidR="002E60DB">
          <w:rPr>
            <w:sz w:val="28"/>
            <w:szCs w:val="28"/>
            <w:lang w:val="en-US"/>
          </w:rPr>
          <w:t>ACTIVE</w:t>
        </w:r>
      </w:hyperlink>
      <w:hyperlink w:anchor="h.erxj2ny4139c" w:history="1">
        <w:r w:rsidR="002E60DB">
          <w:rPr>
            <w:sz w:val="28"/>
            <w:szCs w:val="28"/>
            <w:lang w:val="en-US"/>
          </w:rPr>
          <w:t xml:space="preserve"> </w:t>
        </w:r>
      </w:hyperlink>
      <w:hyperlink w:anchor="h.erxj2ny4139c" w:history="1">
        <w:r w:rsidR="002E60DB">
          <w:rPr>
            <w:sz w:val="28"/>
            <w:szCs w:val="28"/>
            <w:lang w:val="en-US"/>
          </w:rPr>
          <w:t>DIRECTORY</w:t>
        </w:r>
      </w:hyperlink>
      <w:r w:rsidR="002E60DB">
        <w:rPr>
          <w:sz w:val="28"/>
          <w:szCs w:val="28"/>
          <w:lang w:val="en-US"/>
        </w:rPr>
        <w:t>……………………………………………....</w:t>
      </w:r>
      <w:r w:rsidR="002E60DB">
        <w:rPr>
          <w:sz w:val="28"/>
          <w:szCs w:val="28"/>
          <w:lang w:val="en-US"/>
        </w:rPr>
        <w:tab/>
      </w:r>
      <w:hyperlink w:anchor="h.erxj2ny4139c" w:history="1">
        <w:r w:rsidR="002E60DB" w:rsidRPr="002E60DB">
          <w:rPr>
            <w:sz w:val="28"/>
            <w:szCs w:val="28"/>
            <w:lang w:val="ru-RU"/>
          </w:rPr>
          <w:t>15</w:t>
        </w:r>
      </w:hyperlink>
    </w:p>
    <w:p w:rsidR="00A77B3E" w:rsidRPr="002E60DB" w:rsidRDefault="00C556EA" w:rsidP="0085131C">
      <w:pPr>
        <w:tabs>
          <w:tab w:val="right" w:pos="9926"/>
        </w:tabs>
        <w:spacing w:line="360" w:lineRule="auto"/>
        <w:rPr>
          <w:sz w:val="28"/>
          <w:szCs w:val="28"/>
          <w:lang w:val="ru-RU"/>
        </w:rPr>
      </w:pPr>
      <w:hyperlink w:anchor="h.nr8xcfcjr2zc" w:history="1">
        <w:r w:rsidR="002E60DB" w:rsidRPr="002E60DB">
          <w:rPr>
            <w:sz w:val="28"/>
            <w:szCs w:val="28"/>
            <w:lang w:val="ru-RU"/>
          </w:rPr>
          <w:t xml:space="preserve">2 </w:t>
        </w:r>
      </w:hyperlink>
      <w:hyperlink w:anchor="h.nr8xcfcjr2zc" w:history="1">
        <w:r w:rsidR="002E60DB" w:rsidRPr="002E60DB">
          <w:rPr>
            <w:sz w:val="28"/>
            <w:szCs w:val="28"/>
            <w:lang w:val="ru-RU"/>
          </w:rPr>
          <w:t>ПРОГРАМНІ</w:t>
        </w:r>
      </w:hyperlink>
      <w:hyperlink w:anchor="h.nr8xcfcjr2zc" w:history="1">
        <w:r w:rsidR="002E60DB" w:rsidRPr="002E60DB">
          <w:rPr>
            <w:sz w:val="28"/>
            <w:szCs w:val="28"/>
            <w:lang w:val="ru-RU"/>
          </w:rPr>
          <w:t xml:space="preserve"> </w:t>
        </w:r>
      </w:hyperlink>
      <w:hyperlink w:anchor="h.nr8xcfcjr2zc" w:history="1">
        <w:r w:rsidR="002E60DB" w:rsidRPr="002E60DB">
          <w:rPr>
            <w:sz w:val="28"/>
            <w:szCs w:val="28"/>
            <w:lang w:val="ru-RU"/>
          </w:rPr>
          <w:t>ЗАСОБИ</w:t>
        </w:r>
      </w:hyperlink>
      <w:hyperlink w:anchor="h.nr8xcfcjr2zc" w:history="1">
        <w:r w:rsidR="002E60DB" w:rsidRPr="002E60DB">
          <w:rPr>
            <w:sz w:val="28"/>
            <w:szCs w:val="28"/>
            <w:lang w:val="ru-RU"/>
          </w:rPr>
          <w:t xml:space="preserve"> </w:t>
        </w:r>
      </w:hyperlink>
      <w:hyperlink w:anchor="h.nr8xcfcjr2zc" w:history="1">
        <w:r w:rsidR="002E60DB" w:rsidRPr="002E60DB">
          <w:rPr>
            <w:sz w:val="28"/>
            <w:szCs w:val="28"/>
            <w:lang w:val="ru-RU"/>
          </w:rPr>
          <w:t>ЗАХИСТУ</w:t>
        </w:r>
      </w:hyperlink>
      <w:hyperlink w:anchor="h.nr8xcfcjr2zc" w:history="1">
        <w:r w:rsidR="002E60DB" w:rsidRPr="002E60DB">
          <w:rPr>
            <w:sz w:val="28"/>
            <w:szCs w:val="28"/>
            <w:lang w:val="ru-RU"/>
          </w:rPr>
          <w:t xml:space="preserve"> </w:t>
        </w:r>
      </w:hyperlink>
      <w:hyperlink w:anchor="h.nr8xcfcjr2zc" w:history="1">
        <w:r w:rsidR="002E60DB" w:rsidRPr="002E60DB">
          <w:rPr>
            <w:sz w:val="28"/>
            <w:szCs w:val="28"/>
            <w:lang w:val="ru-RU"/>
          </w:rPr>
          <w:t>ІНФОРМАЦІЇ</w:t>
        </w:r>
      </w:hyperlink>
      <w:hyperlink w:anchor="h.nr8xcfcjr2zc" w:history="1">
        <w:r w:rsidR="002E60DB" w:rsidRPr="002E60DB">
          <w:rPr>
            <w:sz w:val="28"/>
            <w:szCs w:val="28"/>
            <w:lang w:val="ru-RU"/>
          </w:rPr>
          <w:t xml:space="preserve"> </w:t>
        </w:r>
      </w:hyperlink>
      <w:hyperlink w:anchor="h.nr8xcfcjr2zc" w:history="1">
        <w:r w:rsidR="002E60DB" w:rsidRPr="002E60DB">
          <w:rPr>
            <w:sz w:val="28"/>
            <w:szCs w:val="28"/>
            <w:lang w:val="ru-RU"/>
          </w:rPr>
          <w:t>В</w:t>
        </w:r>
      </w:hyperlink>
      <w:hyperlink w:anchor="h.nr8xcfcjr2zc" w:history="1">
        <w:r w:rsidR="002E60DB" w:rsidRPr="002E60DB">
          <w:rPr>
            <w:sz w:val="28"/>
            <w:szCs w:val="28"/>
            <w:lang w:val="ru-RU"/>
          </w:rPr>
          <w:t xml:space="preserve"> </w:t>
        </w:r>
      </w:hyperlink>
      <w:hyperlink w:anchor="h.nr8xcfcjr2zc" w:history="1">
        <w:r w:rsidR="002E60DB" w:rsidRPr="002E60DB">
          <w:rPr>
            <w:sz w:val="28"/>
            <w:szCs w:val="28"/>
            <w:lang w:val="ru-RU"/>
          </w:rPr>
          <w:t>ЛОКАЛЬНИХ</w:t>
        </w:r>
      </w:hyperlink>
      <w:hyperlink w:anchor="h.nr8xcfcjr2zc" w:history="1">
        <w:r w:rsidR="002E60DB" w:rsidRPr="002E60DB">
          <w:rPr>
            <w:sz w:val="28"/>
            <w:szCs w:val="28"/>
            <w:lang w:val="ru-RU"/>
          </w:rPr>
          <w:t xml:space="preserve"> </w:t>
        </w:r>
      </w:hyperlink>
      <w:hyperlink w:anchor="h.nr8xcfcjr2zc" w:history="1">
        <w:r w:rsidR="002E60DB" w:rsidRPr="002E60DB">
          <w:rPr>
            <w:sz w:val="28"/>
            <w:szCs w:val="28"/>
            <w:lang w:val="ru-RU"/>
          </w:rPr>
          <w:t>МЕРЕЖАХ</w:t>
        </w:r>
      </w:hyperlink>
      <w:r w:rsidR="002E60DB" w:rsidRPr="002E60DB">
        <w:rPr>
          <w:sz w:val="28"/>
          <w:szCs w:val="28"/>
          <w:lang w:val="ru-RU"/>
        </w:rPr>
        <w:t>…………………………………………………………………………….</w:t>
      </w:r>
      <w:r w:rsidR="002E60DB" w:rsidRPr="002E60DB">
        <w:rPr>
          <w:sz w:val="28"/>
          <w:szCs w:val="28"/>
          <w:lang w:val="ru-RU"/>
        </w:rPr>
        <w:tab/>
      </w:r>
      <w:hyperlink w:anchor="h.nr8xcfcjr2zc" w:history="1">
        <w:r w:rsidR="002E60DB" w:rsidRPr="002E60DB">
          <w:rPr>
            <w:sz w:val="28"/>
            <w:szCs w:val="28"/>
            <w:lang w:val="ru-RU"/>
          </w:rPr>
          <w:t>18</w:t>
        </w:r>
      </w:hyperlink>
    </w:p>
    <w:p w:rsidR="00A77B3E" w:rsidRPr="002E60DB" w:rsidRDefault="00C556EA" w:rsidP="0085131C">
      <w:pPr>
        <w:tabs>
          <w:tab w:val="right" w:pos="9926"/>
        </w:tabs>
        <w:spacing w:line="360" w:lineRule="auto"/>
        <w:rPr>
          <w:sz w:val="28"/>
          <w:szCs w:val="28"/>
          <w:lang w:val="ru-RU"/>
        </w:rPr>
      </w:pPr>
      <w:hyperlink w:anchor="h.ume87islpr6i" w:history="1">
        <w:r w:rsidR="002E60DB" w:rsidRPr="002E60DB">
          <w:rPr>
            <w:sz w:val="28"/>
            <w:szCs w:val="28"/>
            <w:lang w:val="ru-RU"/>
          </w:rPr>
          <w:t xml:space="preserve">2.2 </w:t>
        </w:r>
      </w:hyperlink>
      <w:hyperlink w:anchor="h.ume87islpr6i" w:history="1">
        <w:proofErr w:type="gramStart"/>
        <w:r w:rsidR="002E60DB" w:rsidRPr="002E60DB">
          <w:rPr>
            <w:sz w:val="28"/>
            <w:szCs w:val="28"/>
            <w:lang w:val="ru-RU"/>
          </w:rPr>
          <w:t>СПЕЦ</w:t>
        </w:r>
        <w:proofErr w:type="gramEnd"/>
        <w:r w:rsidR="002E60DB" w:rsidRPr="002E60DB">
          <w:rPr>
            <w:sz w:val="28"/>
            <w:szCs w:val="28"/>
            <w:lang w:val="ru-RU"/>
          </w:rPr>
          <w:t>ІАЛІЗОВАНІ</w:t>
        </w:r>
      </w:hyperlink>
      <w:hyperlink w:anchor="h.ume87islpr6i" w:history="1">
        <w:r w:rsidR="002E60DB" w:rsidRPr="002E60DB">
          <w:rPr>
            <w:sz w:val="28"/>
            <w:szCs w:val="28"/>
            <w:lang w:val="ru-RU"/>
          </w:rPr>
          <w:t xml:space="preserve"> </w:t>
        </w:r>
      </w:hyperlink>
      <w:hyperlink w:anchor="h.ume87islpr6i" w:history="1">
        <w:r w:rsidR="002E60DB" w:rsidRPr="002E60DB">
          <w:rPr>
            <w:sz w:val="28"/>
            <w:szCs w:val="28"/>
            <w:lang w:val="ru-RU"/>
          </w:rPr>
          <w:t>ЗАСОБИ</w:t>
        </w:r>
      </w:hyperlink>
      <w:r w:rsidR="002E60DB" w:rsidRPr="002E60DB">
        <w:rPr>
          <w:sz w:val="28"/>
          <w:szCs w:val="28"/>
          <w:lang w:val="ru-RU"/>
        </w:rPr>
        <w:t>…………………………………………………….</w:t>
      </w:r>
      <w:r w:rsidR="002E60DB" w:rsidRPr="002E60DB">
        <w:rPr>
          <w:sz w:val="28"/>
          <w:szCs w:val="28"/>
          <w:lang w:val="ru-RU"/>
        </w:rPr>
        <w:tab/>
      </w:r>
      <w:hyperlink w:anchor="h.ume87islpr6i" w:history="1">
        <w:r w:rsidR="002E60DB" w:rsidRPr="002E60DB">
          <w:rPr>
            <w:sz w:val="28"/>
            <w:szCs w:val="28"/>
            <w:lang w:val="ru-RU"/>
          </w:rPr>
          <w:t>22</w:t>
        </w:r>
      </w:hyperlink>
    </w:p>
    <w:p w:rsidR="00A77B3E" w:rsidRPr="002E60DB" w:rsidRDefault="00C556EA" w:rsidP="0085131C">
      <w:pPr>
        <w:tabs>
          <w:tab w:val="right" w:pos="9926"/>
        </w:tabs>
        <w:spacing w:line="360" w:lineRule="auto"/>
        <w:rPr>
          <w:sz w:val="28"/>
          <w:szCs w:val="28"/>
          <w:lang w:val="ru-RU"/>
        </w:rPr>
      </w:pPr>
      <w:hyperlink w:anchor="h.ys491jjmf87t" w:history="1">
        <w:r w:rsidR="002E60DB" w:rsidRPr="002E60DB">
          <w:rPr>
            <w:sz w:val="28"/>
            <w:szCs w:val="28"/>
            <w:lang w:val="ru-RU"/>
          </w:rPr>
          <w:t xml:space="preserve">3 </w:t>
        </w:r>
      </w:hyperlink>
      <w:hyperlink w:anchor="h.ys491jjmf87t" w:history="1">
        <w:r w:rsidR="002E60DB" w:rsidRPr="002E60DB">
          <w:rPr>
            <w:sz w:val="28"/>
            <w:szCs w:val="28"/>
            <w:lang w:val="ru-RU"/>
          </w:rPr>
          <w:t>АУТЕНТИФІКАЦІЯ</w:t>
        </w:r>
      </w:hyperlink>
      <w:hyperlink w:anchor="h.ys491jjmf87t" w:history="1">
        <w:r w:rsidR="002E60DB" w:rsidRPr="002E60DB">
          <w:rPr>
            <w:sz w:val="28"/>
            <w:szCs w:val="28"/>
            <w:lang w:val="ru-RU"/>
          </w:rPr>
          <w:t xml:space="preserve"> </w:t>
        </w:r>
      </w:hyperlink>
      <w:hyperlink w:anchor="h.ys491jjmf87t" w:history="1">
        <w:r w:rsidR="002E60DB" w:rsidRPr="002E60DB">
          <w:rPr>
            <w:sz w:val="28"/>
            <w:szCs w:val="28"/>
            <w:lang w:val="ru-RU"/>
          </w:rPr>
          <w:t>КОРИСТУВАЧІВ</w:t>
        </w:r>
      </w:hyperlink>
      <w:hyperlink w:anchor="h.ys491jjmf87t" w:history="1">
        <w:r w:rsidR="002E60DB" w:rsidRPr="002E60DB">
          <w:rPr>
            <w:sz w:val="28"/>
            <w:szCs w:val="28"/>
            <w:lang w:val="ru-RU"/>
          </w:rPr>
          <w:t xml:space="preserve"> </w:t>
        </w:r>
      </w:hyperlink>
      <w:hyperlink w:anchor="h.ys491jjmf87t" w:history="1">
        <w:proofErr w:type="gramStart"/>
        <w:r w:rsidR="002E60DB" w:rsidRPr="002E60DB">
          <w:rPr>
            <w:sz w:val="28"/>
            <w:szCs w:val="28"/>
            <w:lang w:val="ru-RU"/>
          </w:rPr>
          <w:t>В</w:t>
        </w:r>
        <w:proofErr w:type="gramEnd"/>
      </w:hyperlink>
      <w:hyperlink w:anchor="h.ys491jjmf87t" w:history="1">
        <w:r w:rsidR="002E60DB" w:rsidRPr="002E60DB">
          <w:rPr>
            <w:sz w:val="28"/>
            <w:szCs w:val="28"/>
            <w:lang w:val="ru-RU"/>
          </w:rPr>
          <w:t xml:space="preserve"> </w:t>
        </w:r>
      </w:hyperlink>
      <w:hyperlink w:anchor="h.ys491jjmf87t" w:history="1">
        <w:r w:rsidR="002E60DB" w:rsidRPr="002E60DB">
          <w:rPr>
            <w:sz w:val="28"/>
            <w:szCs w:val="28"/>
            <w:lang w:val="ru-RU"/>
          </w:rPr>
          <w:t>МЕРЕЖІ</w:t>
        </w:r>
      </w:hyperlink>
      <w:r w:rsidR="002E60DB" w:rsidRPr="002E60DB">
        <w:rPr>
          <w:sz w:val="28"/>
          <w:szCs w:val="28"/>
          <w:lang w:val="ru-RU"/>
        </w:rPr>
        <w:t>……………………………...</w:t>
      </w:r>
      <w:r w:rsidR="002E60DB" w:rsidRPr="002E60DB">
        <w:rPr>
          <w:sz w:val="28"/>
          <w:szCs w:val="28"/>
          <w:lang w:val="ru-RU"/>
        </w:rPr>
        <w:tab/>
      </w:r>
      <w:hyperlink w:anchor="h.ys491jjmf87t" w:history="1">
        <w:r w:rsidR="002E60DB" w:rsidRPr="002E60DB">
          <w:rPr>
            <w:sz w:val="28"/>
            <w:szCs w:val="28"/>
            <w:lang w:val="ru-RU"/>
          </w:rPr>
          <w:t>26</w:t>
        </w:r>
      </w:hyperlink>
    </w:p>
    <w:p w:rsidR="00A77B3E" w:rsidRPr="002E60DB" w:rsidRDefault="00C556EA" w:rsidP="0085131C">
      <w:pPr>
        <w:tabs>
          <w:tab w:val="right" w:pos="9926"/>
        </w:tabs>
        <w:spacing w:line="360" w:lineRule="auto"/>
        <w:rPr>
          <w:sz w:val="28"/>
          <w:szCs w:val="28"/>
          <w:lang w:val="ru-RU"/>
        </w:rPr>
      </w:pPr>
      <w:hyperlink w:anchor="h.e1jch2nvvbr9" w:history="1">
        <w:r w:rsidR="002E60DB" w:rsidRPr="002E60DB">
          <w:rPr>
            <w:sz w:val="28"/>
            <w:szCs w:val="28"/>
            <w:lang w:val="ru-RU"/>
          </w:rPr>
          <w:t xml:space="preserve">4 </w:t>
        </w:r>
      </w:hyperlink>
      <w:hyperlink w:anchor="h.e1jch2nvvbr9" w:history="1">
        <w:r w:rsidR="002E60DB" w:rsidRPr="002E60DB">
          <w:rPr>
            <w:sz w:val="28"/>
            <w:szCs w:val="28"/>
            <w:lang w:val="ru-RU"/>
          </w:rPr>
          <w:t>НАЛАШТУВАННЯ</w:t>
        </w:r>
      </w:hyperlink>
      <w:hyperlink w:anchor="h.e1jch2nvvbr9" w:history="1">
        <w:r w:rsidR="002E60DB" w:rsidRPr="002E60DB">
          <w:rPr>
            <w:sz w:val="28"/>
            <w:szCs w:val="28"/>
            <w:lang w:val="ru-RU"/>
          </w:rPr>
          <w:t xml:space="preserve"> </w:t>
        </w:r>
      </w:hyperlink>
      <w:hyperlink w:anchor="h.e1jch2nvvbr9" w:history="1">
        <w:r w:rsidR="002E60DB" w:rsidRPr="002E60DB">
          <w:rPr>
            <w:sz w:val="28"/>
            <w:szCs w:val="28"/>
            <w:lang w:val="ru-RU"/>
          </w:rPr>
          <w:t>СИСТЕМИ</w:t>
        </w:r>
      </w:hyperlink>
      <w:hyperlink w:anchor="h.e1jch2nvvbr9" w:history="1">
        <w:r w:rsidR="002E60DB" w:rsidRPr="002E60DB">
          <w:rPr>
            <w:sz w:val="28"/>
            <w:szCs w:val="28"/>
            <w:lang w:val="ru-RU"/>
          </w:rPr>
          <w:t xml:space="preserve"> </w:t>
        </w:r>
      </w:hyperlink>
      <w:hyperlink w:anchor="h.e1jch2nvvbr9" w:history="1">
        <w:r w:rsidR="002E60DB" w:rsidRPr="002E60DB">
          <w:rPr>
            <w:sz w:val="28"/>
            <w:szCs w:val="28"/>
            <w:lang w:val="ru-RU"/>
          </w:rPr>
          <w:t>АУТЕНТИФІКАЦІЇ</w:t>
        </w:r>
      </w:hyperlink>
      <w:r w:rsidR="002E60DB" w:rsidRPr="002E60DB">
        <w:rPr>
          <w:sz w:val="28"/>
          <w:szCs w:val="28"/>
          <w:lang w:val="ru-RU"/>
        </w:rPr>
        <w:t>…………………………....</w:t>
      </w:r>
      <w:r w:rsidR="002E60DB" w:rsidRPr="002E60DB">
        <w:rPr>
          <w:sz w:val="28"/>
          <w:szCs w:val="28"/>
          <w:lang w:val="ru-RU"/>
        </w:rPr>
        <w:tab/>
      </w:r>
      <w:hyperlink w:anchor="h.e1jch2nvvbr9" w:history="1">
        <w:r w:rsidR="002E60DB" w:rsidRPr="002E60DB">
          <w:rPr>
            <w:sz w:val="28"/>
            <w:szCs w:val="28"/>
            <w:lang w:val="ru-RU"/>
          </w:rPr>
          <w:t>29</w:t>
        </w:r>
      </w:hyperlink>
    </w:p>
    <w:p w:rsidR="00A77B3E" w:rsidRDefault="00C556EA" w:rsidP="0085131C">
      <w:pPr>
        <w:tabs>
          <w:tab w:val="right" w:pos="9926"/>
        </w:tabs>
        <w:spacing w:line="360" w:lineRule="auto"/>
        <w:rPr>
          <w:sz w:val="28"/>
          <w:szCs w:val="28"/>
          <w:lang w:val="en-US"/>
        </w:rPr>
      </w:pPr>
      <w:hyperlink w:anchor="h.ghxlpyz5qb3j" w:history="1">
        <w:r w:rsidR="002E60DB" w:rsidRPr="002E60DB">
          <w:rPr>
            <w:sz w:val="28"/>
            <w:szCs w:val="28"/>
            <w:lang w:val="ru-RU"/>
          </w:rPr>
          <w:t xml:space="preserve">5 </w:t>
        </w:r>
      </w:hyperlink>
      <w:hyperlink w:anchor="h.ghxlpyz5qb3j" w:history="1">
        <w:r w:rsidR="002E60DB" w:rsidRPr="002E60DB">
          <w:rPr>
            <w:sz w:val="28"/>
            <w:szCs w:val="28"/>
            <w:lang w:val="ru-RU"/>
          </w:rPr>
          <w:t>РОЗРОБКА</w:t>
        </w:r>
      </w:hyperlink>
      <w:hyperlink w:anchor="h.ghxlpyz5qb3j" w:history="1">
        <w:r w:rsidR="002E60DB" w:rsidRPr="002E60DB">
          <w:rPr>
            <w:sz w:val="28"/>
            <w:szCs w:val="28"/>
            <w:lang w:val="ru-RU"/>
          </w:rPr>
          <w:t xml:space="preserve"> </w:t>
        </w:r>
      </w:hyperlink>
      <w:hyperlink w:anchor="h.ghxlpyz5qb3j" w:history="1">
        <w:r w:rsidR="002E60DB" w:rsidRPr="002E60DB">
          <w:rPr>
            <w:sz w:val="28"/>
            <w:szCs w:val="28"/>
            <w:lang w:val="ru-RU"/>
          </w:rPr>
          <w:t>ПРОГРАМИ</w:t>
        </w:r>
      </w:hyperlink>
      <w:hyperlink w:anchor="h.ghxlpyz5qb3j" w:history="1">
        <w:r w:rsidR="002E60DB" w:rsidRPr="002E60DB">
          <w:rPr>
            <w:sz w:val="28"/>
            <w:szCs w:val="28"/>
            <w:lang w:val="ru-RU"/>
          </w:rPr>
          <w:t xml:space="preserve"> </w:t>
        </w:r>
      </w:hyperlink>
      <w:hyperlink w:anchor="h.ghxlpyz5qb3j" w:history="1">
        <w:r w:rsidR="002E60DB" w:rsidRPr="002E60DB">
          <w:rPr>
            <w:sz w:val="28"/>
            <w:szCs w:val="28"/>
            <w:lang w:val="ru-RU"/>
          </w:rPr>
          <w:t>АУДИТА</w:t>
        </w:r>
      </w:hyperlink>
      <w:hyperlink w:anchor="h.ghxlpyz5qb3j" w:history="1">
        <w:r w:rsidR="002E60DB" w:rsidRPr="002E60DB">
          <w:rPr>
            <w:sz w:val="28"/>
            <w:szCs w:val="28"/>
            <w:lang w:val="ru-RU"/>
          </w:rPr>
          <w:t xml:space="preserve"> </w:t>
        </w:r>
      </w:hyperlink>
      <w:hyperlink w:anchor="h.ghxlpyz5qb3j" w:history="1">
        <w:r w:rsidR="002E60DB" w:rsidRPr="002E60DB">
          <w:rPr>
            <w:sz w:val="28"/>
            <w:szCs w:val="28"/>
            <w:lang w:val="ru-RU"/>
          </w:rPr>
          <w:t>КОРИСТУВАЧІВ</w:t>
        </w:r>
      </w:hyperlink>
      <w:hyperlink w:anchor="h.ghxlpyz5qb3j" w:history="1">
        <w:r w:rsidR="002E60DB" w:rsidRPr="002E60DB">
          <w:rPr>
            <w:sz w:val="28"/>
            <w:szCs w:val="28"/>
            <w:lang w:val="ru-RU"/>
          </w:rPr>
          <w:t xml:space="preserve">, </w:t>
        </w:r>
      </w:hyperlink>
      <w:hyperlink w:anchor="h.ghxlpyz5qb3j" w:history="1">
        <w:r w:rsidR="002E60DB" w:rsidRPr="002E60DB">
          <w:rPr>
            <w:sz w:val="28"/>
            <w:szCs w:val="28"/>
            <w:lang w:val="ru-RU"/>
          </w:rPr>
          <w:t>ПРОТИДІЯ</w:t>
        </w:r>
      </w:hyperlink>
      <w:hyperlink w:anchor="h.ghxlpyz5qb3j" w:history="1">
        <w:r w:rsidR="002E60DB" w:rsidRPr="002E60DB">
          <w:rPr>
            <w:sz w:val="28"/>
            <w:szCs w:val="28"/>
            <w:lang w:val="ru-RU"/>
          </w:rPr>
          <w:t xml:space="preserve"> </w:t>
        </w:r>
      </w:hyperlink>
      <w:hyperlink w:anchor="h.ghxlpyz5qb3j" w:history="1">
        <w:r w:rsidR="002E60DB" w:rsidRPr="002E60DB">
          <w:rPr>
            <w:sz w:val="28"/>
            <w:szCs w:val="28"/>
            <w:lang w:val="ru-RU"/>
          </w:rPr>
          <w:t>НЕСАНКЦІОНОВАННОГО</w:t>
        </w:r>
      </w:hyperlink>
      <w:hyperlink w:anchor="h.ghxlpyz5qb3j" w:history="1">
        <w:r w:rsidR="002E60DB" w:rsidRPr="002E60DB">
          <w:rPr>
            <w:sz w:val="28"/>
            <w:szCs w:val="28"/>
            <w:lang w:val="ru-RU"/>
          </w:rPr>
          <w:t xml:space="preserve"> </w:t>
        </w:r>
      </w:hyperlink>
      <w:hyperlink w:anchor="h.ghxlpyz5qb3j" w:history="1">
        <w:proofErr w:type="gramStart"/>
        <w:r w:rsidR="002E60DB" w:rsidRPr="002E60DB">
          <w:rPr>
            <w:sz w:val="28"/>
            <w:szCs w:val="28"/>
            <w:lang w:val="ru-RU"/>
          </w:rPr>
          <w:t>П</w:t>
        </w:r>
        <w:proofErr w:type="gramEnd"/>
        <w:r w:rsidR="002E60DB" w:rsidRPr="002E60DB">
          <w:rPr>
            <w:sz w:val="28"/>
            <w:szCs w:val="28"/>
            <w:lang w:val="ru-RU"/>
          </w:rPr>
          <w:t>ІДКЛЮЧЕННЯ</w:t>
        </w:r>
      </w:hyperlink>
      <w:r w:rsidR="002E60DB" w:rsidRPr="002E60DB">
        <w:rPr>
          <w:sz w:val="28"/>
          <w:szCs w:val="28"/>
          <w:lang w:val="ru-RU"/>
        </w:rPr>
        <w:t>……………………………………..</w:t>
      </w:r>
      <w:r w:rsidR="002E60DB" w:rsidRPr="002E60DB">
        <w:rPr>
          <w:sz w:val="28"/>
          <w:szCs w:val="28"/>
          <w:lang w:val="ru-RU"/>
        </w:rPr>
        <w:tab/>
      </w:r>
      <w:hyperlink w:anchor="h.ghxlpyz5qb3j" w:history="1">
        <w:r w:rsidR="002E60DB">
          <w:rPr>
            <w:sz w:val="28"/>
            <w:szCs w:val="28"/>
            <w:lang w:val="en-US"/>
          </w:rPr>
          <w:t>3</w:t>
        </w:r>
      </w:hyperlink>
      <w:r w:rsidR="002E60DB">
        <w:rPr>
          <w:sz w:val="28"/>
          <w:szCs w:val="28"/>
          <w:lang w:val="en-US"/>
        </w:rPr>
        <w:t>8</w:t>
      </w:r>
    </w:p>
    <w:p w:rsidR="00A77B3E" w:rsidRDefault="00C556EA" w:rsidP="0085131C">
      <w:pPr>
        <w:tabs>
          <w:tab w:val="right" w:pos="9926"/>
        </w:tabs>
        <w:spacing w:line="360" w:lineRule="auto"/>
        <w:rPr>
          <w:sz w:val="28"/>
          <w:szCs w:val="28"/>
          <w:lang w:val="en-US"/>
        </w:rPr>
      </w:pPr>
      <w:hyperlink w:anchor="h.clo093ob66uu" w:history="1">
        <w:r w:rsidR="002E60DB">
          <w:rPr>
            <w:sz w:val="28"/>
            <w:szCs w:val="28"/>
            <w:lang w:val="en-US"/>
          </w:rPr>
          <w:t xml:space="preserve">5.1 </w:t>
        </w:r>
      </w:hyperlink>
      <w:hyperlink w:anchor="h.clo093ob66uu" w:history="1">
        <w:r w:rsidR="002E60DB">
          <w:rPr>
            <w:sz w:val="28"/>
            <w:szCs w:val="28"/>
            <w:lang w:val="en-US"/>
          </w:rPr>
          <w:t>НАЛАШТУВАННЯ</w:t>
        </w:r>
      </w:hyperlink>
      <w:hyperlink w:anchor="h.clo093ob66uu" w:history="1">
        <w:r w:rsidR="002E60DB">
          <w:rPr>
            <w:sz w:val="28"/>
            <w:szCs w:val="28"/>
            <w:lang w:val="en-US"/>
          </w:rPr>
          <w:t xml:space="preserve"> </w:t>
        </w:r>
      </w:hyperlink>
      <w:hyperlink w:anchor="h.clo093ob66uu" w:history="1">
        <w:r w:rsidR="002E60DB">
          <w:rPr>
            <w:sz w:val="28"/>
            <w:szCs w:val="28"/>
            <w:lang w:val="en-US"/>
          </w:rPr>
          <w:t>КЛІЄНТУ</w:t>
        </w:r>
      </w:hyperlink>
      <w:hyperlink w:anchor="h.clo093ob66uu" w:history="1">
        <w:r w:rsidR="002E60DB">
          <w:rPr>
            <w:sz w:val="28"/>
            <w:szCs w:val="28"/>
            <w:lang w:val="en-US"/>
          </w:rPr>
          <w:t xml:space="preserve"> </w:t>
        </w:r>
      </w:hyperlink>
      <w:hyperlink w:anchor="h.clo093ob66uu" w:history="1">
        <w:r w:rsidR="002E60DB">
          <w:rPr>
            <w:sz w:val="28"/>
            <w:szCs w:val="28"/>
            <w:lang w:val="en-US"/>
          </w:rPr>
          <w:t>СККтА</w:t>
        </w:r>
      </w:hyperlink>
      <w:r w:rsidR="002E60DB">
        <w:rPr>
          <w:sz w:val="28"/>
          <w:szCs w:val="28"/>
          <w:lang w:val="en-US"/>
        </w:rPr>
        <w:t>………………………………………….</w:t>
      </w:r>
      <w:r w:rsidR="002E60DB">
        <w:rPr>
          <w:sz w:val="28"/>
          <w:szCs w:val="28"/>
          <w:lang w:val="en-US"/>
        </w:rPr>
        <w:tab/>
      </w:r>
      <w:hyperlink w:anchor="h.clo093ob66uu" w:history="1">
        <w:r w:rsidR="002E60DB">
          <w:rPr>
            <w:sz w:val="28"/>
            <w:szCs w:val="28"/>
            <w:lang w:val="en-US"/>
          </w:rPr>
          <w:t>4</w:t>
        </w:r>
      </w:hyperlink>
      <w:r w:rsidR="002E60DB">
        <w:rPr>
          <w:sz w:val="28"/>
          <w:szCs w:val="28"/>
          <w:lang w:val="en-US"/>
        </w:rPr>
        <w:t>1</w:t>
      </w:r>
    </w:p>
    <w:p w:rsidR="00A77B3E" w:rsidRDefault="00C556EA" w:rsidP="0085131C">
      <w:pPr>
        <w:tabs>
          <w:tab w:val="right" w:pos="9926"/>
        </w:tabs>
        <w:spacing w:line="360" w:lineRule="auto"/>
        <w:rPr>
          <w:sz w:val="28"/>
          <w:szCs w:val="28"/>
          <w:lang w:val="en-US"/>
        </w:rPr>
      </w:pPr>
      <w:hyperlink w:anchor="h.16pmilskrfo5" w:history="1">
        <w:r w:rsidR="002E60DB">
          <w:rPr>
            <w:sz w:val="28"/>
            <w:szCs w:val="28"/>
            <w:lang w:val="en-US"/>
          </w:rPr>
          <w:t xml:space="preserve">6 </w:t>
        </w:r>
      </w:hyperlink>
      <w:hyperlink w:anchor="h.16pmilskrfo5" w:history="1">
        <w:r w:rsidR="002E60DB">
          <w:rPr>
            <w:sz w:val="28"/>
            <w:szCs w:val="28"/>
            <w:lang w:val="en-US"/>
          </w:rPr>
          <w:t>РОЗРАХУНОК</w:t>
        </w:r>
      </w:hyperlink>
      <w:hyperlink w:anchor="h.16pmilskrfo5" w:history="1">
        <w:r w:rsidR="002E60DB">
          <w:rPr>
            <w:sz w:val="28"/>
            <w:szCs w:val="28"/>
            <w:lang w:val="en-US"/>
          </w:rPr>
          <w:t xml:space="preserve"> </w:t>
        </w:r>
      </w:hyperlink>
      <w:hyperlink w:anchor="h.16pmilskrfo5" w:history="1">
        <w:r w:rsidR="002E60DB">
          <w:rPr>
            <w:sz w:val="28"/>
            <w:szCs w:val="28"/>
            <w:lang w:val="en-US"/>
          </w:rPr>
          <w:t>СТІЙКОСТІ</w:t>
        </w:r>
      </w:hyperlink>
      <w:hyperlink w:anchor="h.16pmilskrfo5" w:history="1">
        <w:r w:rsidR="002E60DB">
          <w:rPr>
            <w:sz w:val="28"/>
            <w:szCs w:val="28"/>
            <w:lang w:val="en-US"/>
          </w:rPr>
          <w:t xml:space="preserve"> </w:t>
        </w:r>
      </w:hyperlink>
      <w:hyperlink w:anchor="h.16pmilskrfo5" w:history="1">
        <w:r w:rsidR="002E60DB">
          <w:rPr>
            <w:sz w:val="28"/>
            <w:szCs w:val="28"/>
            <w:lang w:val="en-US"/>
          </w:rPr>
          <w:t>ПАРОЛІВ</w:t>
        </w:r>
      </w:hyperlink>
      <w:hyperlink w:anchor="h.16pmilskrfo5" w:history="1">
        <w:r w:rsidR="002E60DB">
          <w:rPr>
            <w:sz w:val="28"/>
            <w:szCs w:val="28"/>
            <w:lang w:val="en-US"/>
          </w:rPr>
          <w:t xml:space="preserve"> </w:t>
        </w:r>
      </w:hyperlink>
      <w:hyperlink w:anchor="h.16pmilskrfo5" w:history="1">
        <w:r w:rsidR="002E60DB">
          <w:rPr>
            <w:sz w:val="28"/>
            <w:szCs w:val="28"/>
            <w:lang w:val="en-US"/>
          </w:rPr>
          <w:t>КОРИСТУВАЧІВ</w:t>
        </w:r>
      </w:hyperlink>
      <w:r w:rsidR="002E60DB">
        <w:rPr>
          <w:sz w:val="28"/>
          <w:szCs w:val="28"/>
          <w:lang w:val="en-US"/>
        </w:rPr>
        <w:t>……………………...</w:t>
      </w:r>
      <w:r w:rsidR="002E60DB">
        <w:rPr>
          <w:sz w:val="28"/>
          <w:szCs w:val="28"/>
          <w:lang w:val="en-US"/>
        </w:rPr>
        <w:tab/>
      </w:r>
      <w:hyperlink w:anchor="h.16pmilskrfo5" w:history="1">
        <w:r w:rsidR="002E60DB">
          <w:rPr>
            <w:sz w:val="28"/>
            <w:szCs w:val="28"/>
            <w:lang w:val="en-US"/>
          </w:rPr>
          <w:t>4</w:t>
        </w:r>
      </w:hyperlink>
      <w:r w:rsidR="002E60DB">
        <w:rPr>
          <w:sz w:val="28"/>
          <w:szCs w:val="28"/>
          <w:lang w:val="en-US"/>
        </w:rPr>
        <w:t>5</w:t>
      </w:r>
    </w:p>
    <w:p w:rsidR="00A77B3E" w:rsidRPr="002E60DB" w:rsidRDefault="00C556EA" w:rsidP="0085131C">
      <w:pPr>
        <w:tabs>
          <w:tab w:val="right" w:pos="9926"/>
        </w:tabs>
        <w:spacing w:line="360" w:lineRule="auto"/>
        <w:rPr>
          <w:sz w:val="28"/>
          <w:szCs w:val="28"/>
          <w:lang w:val="ru-RU"/>
        </w:rPr>
      </w:pPr>
      <w:hyperlink w:anchor="h.4mjftt7esbw1" w:history="1">
        <w:r w:rsidR="002E60DB" w:rsidRPr="00BB4EF2">
          <w:rPr>
            <w:sz w:val="28"/>
            <w:szCs w:val="28"/>
            <w:lang w:val="ru-RU"/>
          </w:rPr>
          <w:t xml:space="preserve">7 </w:t>
        </w:r>
      </w:hyperlink>
      <w:hyperlink w:anchor="h.4mjftt7esbw1" w:history="1">
        <w:r w:rsidR="002E60DB" w:rsidRPr="00BB4EF2">
          <w:rPr>
            <w:sz w:val="28"/>
            <w:szCs w:val="28"/>
            <w:lang w:val="ru-RU"/>
          </w:rPr>
          <w:t>ТЕСТУВАННЯ</w:t>
        </w:r>
      </w:hyperlink>
      <w:hyperlink w:anchor="h.4mjftt7esbw1" w:history="1">
        <w:r w:rsidR="002E60DB" w:rsidRPr="00BB4EF2">
          <w:rPr>
            <w:sz w:val="28"/>
            <w:szCs w:val="28"/>
            <w:lang w:val="ru-RU"/>
          </w:rPr>
          <w:t xml:space="preserve"> </w:t>
        </w:r>
      </w:hyperlink>
      <w:hyperlink w:anchor="h.4mjftt7esbw1" w:history="1">
        <w:r w:rsidR="002E60DB" w:rsidRPr="00BB4EF2">
          <w:rPr>
            <w:sz w:val="28"/>
            <w:szCs w:val="28"/>
            <w:lang w:val="ru-RU"/>
          </w:rPr>
          <w:t>І</w:t>
        </w:r>
      </w:hyperlink>
      <w:hyperlink w:anchor="h.4mjftt7esbw1" w:history="1">
        <w:r w:rsidR="002E60DB" w:rsidRPr="00BB4EF2">
          <w:rPr>
            <w:sz w:val="28"/>
            <w:szCs w:val="28"/>
            <w:lang w:val="ru-RU"/>
          </w:rPr>
          <w:t xml:space="preserve"> </w:t>
        </w:r>
      </w:hyperlink>
      <w:hyperlink w:anchor="h.4mjftt7esbw1" w:history="1">
        <w:proofErr w:type="gramStart"/>
        <w:r w:rsidR="002E60DB" w:rsidRPr="00BB4EF2">
          <w:rPr>
            <w:sz w:val="28"/>
            <w:szCs w:val="28"/>
            <w:lang w:val="ru-RU"/>
          </w:rPr>
          <w:t>ДОСЛ</w:t>
        </w:r>
        <w:proofErr w:type="gramEnd"/>
        <w:r w:rsidR="002E60DB" w:rsidRPr="00BB4EF2">
          <w:rPr>
            <w:sz w:val="28"/>
            <w:szCs w:val="28"/>
            <w:lang w:val="ru-RU"/>
          </w:rPr>
          <w:t>ІДЖЕННЯ</w:t>
        </w:r>
      </w:hyperlink>
      <w:hyperlink w:anchor="h.4mjftt7esbw1" w:history="1">
        <w:r w:rsidR="002E60DB" w:rsidRPr="00BB4EF2">
          <w:rPr>
            <w:sz w:val="28"/>
            <w:szCs w:val="28"/>
            <w:lang w:val="ru-RU"/>
          </w:rPr>
          <w:t xml:space="preserve"> </w:t>
        </w:r>
      </w:hyperlink>
      <w:hyperlink w:anchor="h.4mjftt7esbw1" w:history="1">
        <w:r w:rsidR="002E60DB" w:rsidRPr="00BB4EF2">
          <w:rPr>
            <w:sz w:val="28"/>
            <w:szCs w:val="28"/>
            <w:lang w:val="ru-RU"/>
          </w:rPr>
          <w:t>СИСТЕМИ</w:t>
        </w:r>
      </w:hyperlink>
      <w:hyperlink w:anchor="h.4mjftt7esbw1" w:history="1">
        <w:r w:rsidR="002E60DB" w:rsidRPr="00BB4EF2">
          <w:rPr>
            <w:sz w:val="28"/>
            <w:szCs w:val="28"/>
            <w:lang w:val="ru-RU"/>
          </w:rPr>
          <w:t xml:space="preserve">, </w:t>
        </w:r>
      </w:hyperlink>
      <w:hyperlink w:anchor="h.4mjftt7esbw1" w:history="1">
        <w:r w:rsidR="002E60DB" w:rsidRPr="00BB4EF2">
          <w:rPr>
            <w:sz w:val="28"/>
            <w:szCs w:val="28"/>
            <w:lang w:val="ru-RU"/>
          </w:rPr>
          <w:t>ОЦІНКА</w:t>
        </w:r>
      </w:hyperlink>
      <w:hyperlink w:anchor="h.4mjftt7esbw1" w:history="1">
        <w:r w:rsidR="002E60DB" w:rsidRPr="00BB4EF2">
          <w:rPr>
            <w:sz w:val="28"/>
            <w:szCs w:val="28"/>
            <w:lang w:val="ru-RU"/>
          </w:rPr>
          <w:t xml:space="preserve"> </w:t>
        </w:r>
      </w:hyperlink>
      <w:hyperlink w:anchor="h.4mjftt7esbw1" w:history="1">
        <w:r w:rsidR="002E60DB" w:rsidRPr="00BB4EF2">
          <w:rPr>
            <w:sz w:val="28"/>
            <w:szCs w:val="28"/>
            <w:lang w:val="ru-RU"/>
          </w:rPr>
          <w:t>ЧАСУ</w:t>
        </w:r>
      </w:hyperlink>
      <w:hyperlink w:anchor="h.4mjftt7esbw1" w:history="1">
        <w:r w:rsidR="002E60DB" w:rsidRPr="00BB4EF2">
          <w:rPr>
            <w:sz w:val="28"/>
            <w:szCs w:val="28"/>
            <w:lang w:val="ru-RU"/>
          </w:rPr>
          <w:t xml:space="preserve"> </w:t>
        </w:r>
      </w:hyperlink>
      <w:hyperlink w:anchor="h.4mjftt7esbw1" w:history="1">
        <w:r w:rsidR="002E60DB" w:rsidRPr="00BB4EF2">
          <w:rPr>
            <w:sz w:val="28"/>
            <w:szCs w:val="28"/>
            <w:lang w:val="ru-RU"/>
          </w:rPr>
          <w:t>СИСТЕМИ</w:t>
        </w:r>
      </w:hyperlink>
      <w:hyperlink w:anchor="h.4mjftt7esbw1" w:history="1">
        <w:r w:rsidR="002E60DB" w:rsidRPr="00BB4EF2">
          <w:rPr>
            <w:sz w:val="28"/>
            <w:szCs w:val="28"/>
            <w:lang w:val="ru-RU"/>
          </w:rPr>
          <w:t xml:space="preserve">. </w:t>
        </w:r>
      </w:hyperlink>
      <w:hyperlink w:anchor="h.4mjftt7esbw1" w:history="1">
        <w:r w:rsidR="002E60DB" w:rsidRPr="002E60DB">
          <w:rPr>
            <w:sz w:val="28"/>
            <w:szCs w:val="28"/>
            <w:lang w:val="ru-RU"/>
          </w:rPr>
          <w:t>ЗАХИСТ</w:t>
        </w:r>
      </w:hyperlink>
      <w:hyperlink w:anchor="h.4mjftt7esbw1" w:history="1">
        <w:r w:rsidR="002E60DB" w:rsidRPr="002E60DB">
          <w:rPr>
            <w:sz w:val="28"/>
            <w:szCs w:val="28"/>
            <w:lang w:val="ru-RU"/>
          </w:rPr>
          <w:t xml:space="preserve"> </w:t>
        </w:r>
      </w:hyperlink>
      <w:hyperlink w:anchor="h.4mjftt7esbw1" w:history="1">
        <w:r w:rsidR="002E60DB" w:rsidRPr="002E60DB">
          <w:rPr>
            <w:sz w:val="28"/>
            <w:szCs w:val="28"/>
            <w:lang w:val="ru-RU"/>
          </w:rPr>
          <w:t>МЕРЕЖІ</w:t>
        </w:r>
      </w:hyperlink>
      <w:hyperlink w:anchor="h.4mjftt7esbw1" w:history="1">
        <w:r w:rsidR="002E60DB" w:rsidRPr="002E60DB">
          <w:rPr>
            <w:sz w:val="28"/>
            <w:szCs w:val="28"/>
            <w:lang w:val="ru-RU"/>
          </w:rPr>
          <w:t xml:space="preserve"> </w:t>
        </w:r>
      </w:hyperlink>
      <w:hyperlink w:anchor="h.4mjftt7esbw1" w:history="1">
        <w:r w:rsidR="002E60DB" w:rsidRPr="002E60DB">
          <w:rPr>
            <w:sz w:val="28"/>
            <w:szCs w:val="28"/>
            <w:lang w:val="ru-RU"/>
          </w:rPr>
          <w:t>ВІД</w:t>
        </w:r>
      </w:hyperlink>
      <w:hyperlink w:anchor="h.4mjftt7esbw1" w:history="1">
        <w:r w:rsidR="002E60DB" w:rsidRPr="002E60DB">
          <w:rPr>
            <w:sz w:val="28"/>
            <w:szCs w:val="28"/>
            <w:lang w:val="ru-RU"/>
          </w:rPr>
          <w:t xml:space="preserve"> </w:t>
        </w:r>
      </w:hyperlink>
      <w:hyperlink w:anchor="h.4mjftt7esbw1" w:history="1">
        <w:r w:rsidR="002E60DB" w:rsidRPr="002E60DB">
          <w:rPr>
            <w:sz w:val="28"/>
            <w:szCs w:val="28"/>
            <w:lang w:val="ru-RU"/>
          </w:rPr>
          <w:t>ЗОВНІШНІХ</w:t>
        </w:r>
      </w:hyperlink>
      <w:hyperlink w:anchor="h.4mjftt7esbw1" w:history="1">
        <w:r w:rsidR="002E60DB" w:rsidRPr="002E60DB">
          <w:rPr>
            <w:sz w:val="28"/>
            <w:szCs w:val="28"/>
            <w:lang w:val="ru-RU"/>
          </w:rPr>
          <w:t xml:space="preserve"> </w:t>
        </w:r>
      </w:hyperlink>
      <w:hyperlink w:anchor="h.4mjftt7esbw1" w:history="1">
        <w:r w:rsidR="002E60DB" w:rsidRPr="002E60DB">
          <w:rPr>
            <w:sz w:val="28"/>
            <w:szCs w:val="28"/>
            <w:lang w:val="ru-RU"/>
          </w:rPr>
          <w:t>ПРОНИКНЕНЬ</w:t>
        </w:r>
      </w:hyperlink>
      <w:r w:rsidR="002E60DB" w:rsidRPr="002E60DB">
        <w:rPr>
          <w:sz w:val="28"/>
          <w:szCs w:val="28"/>
          <w:lang w:val="ru-RU"/>
        </w:rPr>
        <w:t>…………………………….</w:t>
      </w:r>
      <w:r w:rsidR="002E60DB" w:rsidRPr="002E60DB">
        <w:rPr>
          <w:sz w:val="28"/>
          <w:szCs w:val="28"/>
          <w:lang w:val="ru-RU"/>
        </w:rPr>
        <w:tab/>
        <w:t>49</w:t>
      </w:r>
    </w:p>
    <w:p w:rsidR="00A77B3E" w:rsidRPr="002E60DB" w:rsidRDefault="00C556EA" w:rsidP="0085131C">
      <w:pPr>
        <w:tabs>
          <w:tab w:val="right" w:pos="9926"/>
        </w:tabs>
        <w:spacing w:line="360" w:lineRule="auto"/>
        <w:rPr>
          <w:sz w:val="28"/>
          <w:szCs w:val="28"/>
          <w:lang w:val="ru-RU"/>
        </w:rPr>
      </w:pPr>
      <w:hyperlink w:anchor="h.watqlb8g78xi" w:history="1">
        <w:r w:rsidR="002E60DB" w:rsidRPr="002E60DB">
          <w:rPr>
            <w:sz w:val="28"/>
            <w:szCs w:val="28"/>
            <w:lang w:val="ru-RU"/>
          </w:rPr>
          <w:t>ВИСНОВКИ</w:t>
        </w:r>
      </w:hyperlink>
      <w:r w:rsidR="002E60DB" w:rsidRPr="002E60DB">
        <w:rPr>
          <w:sz w:val="28"/>
          <w:szCs w:val="28"/>
          <w:lang w:val="ru-RU"/>
        </w:rPr>
        <w:t>…………………………………………………………………………...</w:t>
      </w:r>
      <w:r w:rsidR="002E60DB" w:rsidRPr="002E60DB">
        <w:rPr>
          <w:sz w:val="28"/>
          <w:szCs w:val="28"/>
          <w:lang w:val="ru-RU"/>
        </w:rPr>
        <w:tab/>
        <w:t>52</w:t>
      </w:r>
    </w:p>
    <w:p w:rsidR="00A77B3E" w:rsidRPr="002E60DB" w:rsidRDefault="00C556EA" w:rsidP="0085131C">
      <w:pPr>
        <w:tabs>
          <w:tab w:val="right" w:pos="9926"/>
        </w:tabs>
        <w:spacing w:line="360" w:lineRule="auto"/>
        <w:rPr>
          <w:sz w:val="28"/>
          <w:szCs w:val="28"/>
          <w:lang w:val="ru-RU"/>
        </w:rPr>
      </w:pPr>
      <w:hyperlink w:anchor="h.2rh2mgyrc8p8" w:history="1">
        <w:r w:rsidR="002E60DB" w:rsidRPr="002E60DB">
          <w:rPr>
            <w:sz w:val="28"/>
            <w:szCs w:val="28"/>
            <w:lang w:val="ru-RU"/>
          </w:rPr>
          <w:t>ПЕРЕЛІК</w:t>
        </w:r>
      </w:hyperlink>
      <w:hyperlink w:anchor="h.2rh2mgyrc8p8" w:history="1">
        <w:r w:rsidR="002E60DB" w:rsidRPr="002E60DB">
          <w:rPr>
            <w:sz w:val="28"/>
            <w:szCs w:val="28"/>
            <w:lang w:val="ru-RU"/>
          </w:rPr>
          <w:t xml:space="preserve"> </w:t>
        </w:r>
      </w:hyperlink>
      <w:hyperlink w:anchor="h.2rh2mgyrc8p8" w:history="1">
        <w:r w:rsidR="002E60DB" w:rsidRPr="002E60DB">
          <w:rPr>
            <w:sz w:val="28"/>
            <w:szCs w:val="28"/>
            <w:lang w:val="ru-RU"/>
          </w:rPr>
          <w:t>ДЖЕРЕЛ</w:t>
        </w:r>
      </w:hyperlink>
      <w:hyperlink w:anchor="h.2rh2mgyrc8p8" w:history="1">
        <w:r w:rsidR="002E60DB" w:rsidRPr="002E60DB">
          <w:rPr>
            <w:sz w:val="28"/>
            <w:szCs w:val="28"/>
            <w:lang w:val="ru-RU"/>
          </w:rPr>
          <w:t xml:space="preserve"> </w:t>
        </w:r>
      </w:hyperlink>
      <w:hyperlink w:anchor="h.2rh2mgyrc8p8" w:history="1">
        <w:r w:rsidR="002E60DB" w:rsidRPr="002E60DB">
          <w:rPr>
            <w:sz w:val="28"/>
            <w:szCs w:val="28"/>
            <w:lang w:val="ru-RU"/>
          </w:rPr>
          <w:t>ПОСИЛАН</w:t>
        </w:r>
      </w:hyperlink>
      <w:r w:rsidR="002E60DB" w:rsidRPr="002E60DB">
        <w:rPr>
          <w:sz w:val="28"/>
          <w:szCs w:val="28"/>
          <w:lang w:val="ru-RU"/>
        </w:rPr>
        <w:t>НЯ……………………………………………….....</w:t>
      </w:r>
      <w:r w:rsidR="002E60DB" w:rsidRPr="002E60DB">
        <w:rPr>
          <w:sz w:val="28"/>
          <w:szCs w:val="28"/>
          <w:lang w:val="ru-RU"/>
        </w:rPr>
        <w:tab/>
      </w:r>
      <w:hyperlink w:anchor="h.2rh2mgyrc8p8" w:history="1">
        <w:r w:rsidR="002E60DB" w:rsidRPr="002E60DB">
          <w:rPr>
            <w:sz w:val="28"/>
            <w:szCs w:val="28"/>
            <w:lang w:val="ru-RU"/>
          </w:rPr>
          <w:t>5</w:t>
        </w:r>
      </w:hyperlink>
      <w:r w:rsidR="002E60DB" w:rsidRPr="002E60DB">
        <w:rPr>
          <w:sz w:val="28"/>
          <w:szCs w:val="28"/>
          <w:lang w:val="ru-RU"/>
        </w:rPr>
        <w:t>3</w:t>
      </w:r>
    </w:p>
    <w:p w:rsidR="00A77B3E" w:rsidRPr="002E60DB" w:rsidRDefault="00C556EA" w:rsidP="0085131C">
      <w:pPr>
        <w:tabs>
          <w:tab w:val="right" w:pos="9926"/>
        </w:tabs>
        <w:spacing w:line="360" w:lineRule="auto"/>
        <w:rPr>
          <w:sz w:val="28"/>
          <w:szCs w:val="28"/>
          <w:lang w:val="ru-RU"/>
        </w:rPr>
      </w:pPr>
      <w:hyperlink w:anchor="h.jjf45yrt9n3k" w:history="1">
        <w:r w:rsidR="002E60DB" w:rsidRPr="002E60DB">
          <w:rPr>
            <w:sz w:val="28"/>
            <w:szCs w:val="28"/>
            <w:lang w:val="ru-RU"/>
          </w:rPr>
          <w:t>ДОДАТОК</w:t>
        </w:r>
      </w:hyperlink>
      <w:hyperlink w:anchor="h.jjf45yrt9n3k" w:history="1">
        <w:r w:rsidR="002E60DB" w:rsidRPr="002E60DB">
          <w:rPr>
            <w:sz w:val="28"/>
            <w:szCs w:val="28"/>
            <w:lang w:val="ru-RU"/>
          </w:rPr>
          <w:t xml:space="preserve"> </w:t>
        </w:r>
      </w:hyperlink>
      <w:hyperlink w:anchor="h.jjf45yrt9n3k" w:history="1">
        <w:r w:rsidR="002E60DB" w:rsidRPr="002E60DB">
          <w:rPr>
            <w:sz w:val="28"/>
            <w:szCs w:val="28"/>
            <w:lang w:val="ru-RU"/>
          </w:rPr>
          <w:t>А</w:t>
        </w:r>
      </w:hyperlink>
      <w:r w:rsidR="002E60DB" w:rsidRPr="002E60DB">
        <w:rPr>
          <w:sz w:val="28"/>
          <w:szCs w:val="28"/>
          <w:lang w:val="ru-RU"/>
        </w:rPr>
        <w:t xml:space="preserve"> Графічний </w:t>
      </w:r>
      <w:proofErr w:type="gramStart"/>
      <w:r w:rsidR="002E60DB" w:rsidRPr="002E60DB">
        <w:rPr>
          <w:sz w:val="28"/>
          <w:szCs w:val="28"/>
          <w:lang w:val="ru-RU"/>
        </w:rPr>
        <w:t>матер</w:t>
      </w:r>
      <w:proofErr w:type="gramEnd"/>
      <w:r w:rsidR="002E60DB" w:rsidRPr="002E60DB">
        <w:rPr>
          <w:sz w:val="28"/>
          <w:szCs w:val="28"/>
          <w:lang w:val="ru-RU"/>
        </w:rPr>
        <w:t>іал……………………………………………….......</w:t>
      </w:r>
      <w:r w:rsidR="002E60DB" w:rsidRPr="002E60DB">
        <w:rPr>
          <w:sz w:val="28"/>
          <w:szCs w:val="28"/>
          <w:lang w:val="ru-RU"/>
        </w:rPr>
        <w:tab/>
      </w:r>
      <w:hyperlink w:anchor="h.jjf45yrt9n3k" w:history="1">
        <w:r w:rsidR="002E60DB" w:rsidRPr="002E60DB">
          <w:rPr>
            <w:sz w:val="28"/>
            <w:szCs w:val="28"/>
            <w:lang w:val="ru-RU"/>
          </w:rPr>
          <w:t>5</w:t>
        </w:r>
      </w:hyperlink>
      <w:r w:rsidR="002E60DB" w:rsidRPr="002E60DB">
        <w:rPr>
          <w:sz w:val="28"/>
          <w:szCs w:val="28"/>
          <w:lang w:val="ru-RU"/>
        </w:rPr>
        <w:t>4</w:t>
      </w:r>
    </w:p>
    <w:p w:rsidR="00A77B3E" w:rsidRPr="002E60DB" w:rsidRDefault="00C556EA" w:rsidP="0085131C">
      <w:pPr>
        <w:tabs>
          <w:tab w:val="right" w:pos="9926"/>
        </w:tabs>
        <w:spacing w:line="360" w:lineRule="auto"/>
        <w:rPr>
          <w:sz w:val="28"/>
          <w:szCs w:val="28"/>
          <w:lang w:val="ru-RU"/>
        </w:rPr>
      </w:pPr>
      <w:hyperlink w:anchor="h.6pzap2g3wswb" w:history="1">
        <w:r w:rsidR="002E60DB" w:rsidRPr="002E60DB">
          <w:rPr>
            <w:sz w:val="28"/>
            <w:szCs w:val="28"/>
            <w:lang w:val="ru-RU"/>
          </w:rPr>
          <w:t>ДОДАТОК</w:t>
        </w:r>
      </w:hyperlink>
      <w:hyperlink w:anchor="h.6pzap2g3wswb" w:history="1">
        <w:r w:rsidR="002E60DB" w:rsidRPr="002E60DB">
          <w:rPr>
            <w:sz w:val="28"/>
            <w:szCs w:val="28"/>
            <w:lang w:val="ru-RU"/>
          </w:rPr>
          <w:t xml:space="preserve"> </w:t>
        </w:r>
      </w:hyperlink>
      <w:hyperlink w:anchor="h.6pzap2g3wswb" w:history="1">
        <w:r w:rsidR="002E60DB" w:rsidRPr="002E60DB">
          <w:rPr>
            <w:sz w:val="28"/>
            <w:szCs w:val="28"/>
            <w:lang w:val="ru-RU"/>
          </w:rPr>
          <w:t>Б</w:t>
        </w:r>
      </w:hyperlink>
      <w:r w:rsidR="002E60DB" w:rsidRPr="002E60DB">
        <w:rPr>
          <w:sz w:val="28"/>
          <w:szCs w:val="28"/>
          <w:lang w:val="ru-RU"/>
        </w:rPr>
        <w:t xml:space="preserve"> Програмний код………………………………………………………..</w:t>
      </w:r>
      <w:r w:rsidR="002E60DB" w:rsidRPr="002E60DB">
        <w:rPr>
          <w:sz w:val="28"/>
          <w:szCs w:val="28"/>
          <w:lang w:val="ru-RU"/>
        </w:rPr>
        <w:tab/>
        <w:t>68</w:t>
      </w:r>
    </w:p>
    <w:p w:rsidR="00A77B3E" w:rsidRPr="002E60DB" w:rsidRDefault="00A77B3E" w:rsidP="002E60DB">
      <w:pPr>
        <w:spacing w:line="276" w:lineRule="auto"/>
        <w:rPr>
          <w:sz w:val="28"/>
          <w:szCs w:val="28"/>
          <w:lang w:val="ru-RU"/>
        </w:rPr>
      </w:pPr>
    </w:p>
    <w:p w:rsidR="00A77B3E" w:rsidRPr="002E60DB" w:rsidRDefault="002E60DB" w:rsidP="002E60DB">
      <w:pPr>
        <w:pageBreakBefore/>
        <w:jc w:val="center"/>
        <w:rPr>
          <w:sz w:val="28"/>
          <w:szCs w:val="28"/>
          <w:lang w:val="ru-RU"/>
        </w:rPr>
      </w:pPr>
      <w:r w:rsidRPr="002E60DB">
        <w:rPr>
          <w:sz w:val="28"/>
          <w:szCs w:val="28"/>
          <w:lang w:val="ru-RU"/>
        </w:rPr>
        <w:lastRenderedPageBreak/>
        <w:t>ПЕРЕЛІК УМОВНИХ ПОЗНАЧЕНЬ, СКОРОЧЕНЬ ТА ТЕРМІНІ</w:t>
      </w:r>
      <w:proofErr w:type="gramStart"/>
      <w:r w:rsidRPr="002E60DB">
        <w:rPr>
          <w:sz w:val="28"/>
          <w:szCs w:val="28"/>
          <w:lang w:val="ru-RU"/>
        </w:rPr>
        <w:t>В</w:t>
      </w:r>
      <w:proofErr w:type="gramEnd"/>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2E60DB" w:rsidP="002E60DB">
      <w:pPr>
        <w:widowControl w:val="0"/>
        <w:spacing w:line="360" w:lineRule="auto"/>
        <w:rPr>
          <w:sz w:val="28"/>
          <w:szCs w:val="28"/>
          <w:lang w:val="ru-RU"/>
        </w:rPr>
      </w:pPr>
      <w:r w:rsidRPr="002E60DB">
        <w:rPr>
          <w:sz w:val="28"/>
          <w:szCs w:val="28"/>
          <w:lang w:val="ru-RU"/>
        </w:rPr>
        <w:t>ЦСА (СЦА)- централізована система аутентифікації;</w:t>
      </w:r>
    </w:p>
    <w:p w:rsidR="00A77B3E" w:rsidRPr="002E60DB" w:rsidRDefault="002E60DB" w:rsidP="002E60DB">
      <w:pPr>
        <w:widowControl w:val="0"/>
        <w:spacing w:line="360" w:lineRule="auto"/>
        <w:rPr>
          <w:sz w:val="28"/>
          <w:szCs w:val="28"/>
          <w:lang w:val="ru-RU"/>
        </w:rPr>
      </w:pPr>
      <w:r w:rsidRPr="002E60DB">
        <w:rPr>
          <w:sz w:val="28"/>
          <w:szCs w:val="28"/>
          <w:lang w:val="ru-RU"/>
        </w:rPr>
        <w:t>СА - система аутентифікації;</w:t>
      </w:r>
      <w:r w:rsidRPr="002E60DB">
        <w:rPr>
          <w:sz w:val="28"/>
          <w:szCs w:val="28"/>
          <w:lang w:val="ru-RU"/>
        </w:rPr>
        <w:br/>
        <w:t>ПЗЗІ - програмні засоби захисту інформації;</w:t>
      </w:r>
    </w:p>
    <w:p w:rsidR="00A77B3E" w:rsidRPr="002E60DB" w:rsidRDefault="002E60DB" w:rsidP="002E60DB">
      <w:pPr>
        <w:widowControl w:val="0"/>
        <w:spacing w:line="360" w:lineRule="auto"/>
        <w:rPr>
          <w:sz w:val="28"/>
          <w:szCs w:val="28"/>
          <w:lang w:val="ru-RU"/>
        </w:rPr>
      </w:pPr>
      <w:r w:rsidRPr="002E60DB">
        <w:rPr>
          <w:sz w:val="28"/>
          <w:szCs w:val="28"/>
          <w:lang w:val="ru-RU"/>
        </w:rPr>
        <w:t xml:space="preserve">КСЗІ - комплексна система захисту інформації </w:t>
      </w:r>
    </w:p>
    <w:p w:rsidR="00A77B3E" w:rsidRPr="002E60DB" w:rsidRDefault="002E60DB" w:rsidP="002E60DB">
      <w:pPr>
        <w:widowControl w:val="0"/>
        <w:spacing w:line="360" w:lineRule="auto"/>
        <w:rPr>
          <w:sz w:val="28"/>
          <w:szCs w:val="28"/>
          <w:lang w:val="ru-RU"/>
        </w:rPr>
      </w:pPr>
      <w:r w:rsidRPr="002E60DB">
        <w:rPr>
          <w:sz w:val="28"/>
          <w:szCs w:val="28"/>
          <w:lang w:val="ru-RU"/>
        </w:rPr>
        <w:t>СУБД - система управління базами даних</w:t>
      </w:r>
    </w:p>
    <w:p w:rsidR="00A77B3E" w:rsidRPr="002E60DB" w:rsidRDefault="002E60DB" w:rsidP="002E60DB">
      <w:pPr>
        <w:widowControl w:val="0"/>
        <w:spacing w:line="360" w:lineRule="auto"/>
        <w:rPr>
          <w:sz w:val="28"/>
          <w:szCs w:val="28"/>
          <w:lang w:val="ru-RU"/>
        </w:rPr>
      </w:pPr>
      <w:r w:rsidRPr="002E60DB">
        <w:rPr>
          <w:sz w:val="28"/>
          <w:szCs w:val="28"/>
          <w:lang w:val="ru-RU"/>
        </w:rPr>
        <w:t xml:space="preserve">ПЗ - програмне забезпечення </w:t>
      </w:r>
    </w:p>
    <w:p w:rsidR="00A77B3E" w:rsidRPr="002E60DB" w:rsidRDefault="002E60DB" w:rsidP="002E60DB">
      <w:pPr>
        <w:widowControl w:val="0"/>
        <w:spacing w:line="360" w:lineRule="auto"/>
        <w:rPr>
          <w:sz w:val="28"/>
          <w:szCs w:val="28"/>
          <w:lang w:val="ru-RU"/>
        </w:rPr>
      </w:pPr>
      <w:r w:rsidRPr="002E60DB">
        <w:rPr>
          <w:sz w:val="28"/>
          <w:szCs w:val="28"/>
          <w:lang w:val="ru-RU"/>
        </w:rPr>
        <w:t>ПК - персональний комп'ютер</w:t>
      </w:r>
    </w:p>
    <w:p w:rsidR="00A77B3E" w:rsidRDefault="002E60DB" w:rsidP="002E60DB">
      <w:pPr>
        <w:widowControl w:val="0"/>
        <w:spacing w:line="360" w:lineRule="auto"/>
        <w:rPr>
          <w:sz w:val="28"/>
          <w:szCs w:val="28"/>
          <w:lang w:val="en-US"/>
        </w:rPr>
      </w:pPr>
      <w:r>
        <w:rPr>
          <w:sz w:val="28"/>
          <w:szCs w:val="28"/>
          <w:lang w:val="en-US"/>
        </w:rPr>
        <w:t>LDAP - Lightweight Directory Access Protocol</w:t>
      </w:r>
    </w:p>
    <w:p w:rsidR="00A77B3E" w:rsidRDefault="002E60DB" w:rsidP="002E60DB">
      <w:pPr>
        <w:widowControl w:val="0"/>
        <w:spacing w:line="360" w:lineRule="auto"/>
        <w:rPr>
          <w:sz w:val="28"/>
          <w:szCs w:val="28"/>
          <w:lang w:val="en-US"/>
        </w:rPr>
      </w:pPr>
      <w:r>
        <w:rPr>
          <w:sz w:val="28"/>
          <w:szCs w:val="28"/>
          <w:lang w:val="en-US"/>
        </w:rPr>
        <w:t>RDN - Relative Distinguished Names</w:t>
      </w:r>
    </w:p>
    <w:p w:rsidR="00A77B3E" w:rsidRDefault="002E60DB" w:rsidP="002E60DB">
      <w:pPr>
        <w:widowControl w:val="0"/>
        <w:spacing w:line="360" w:lineRule="auto"/>
        <w:rPr>
          <w:sz w:val="28"/>
          <w:szCs w:val="28"/>
          <w:lang w:val="en-US"/>
        </w:rPr>
      </w:pPr>
      <w:r>
        <w:rPr>
          <w:sz w:val="28"/>
          <w:szCs w:val="28"/>
          <w:lang w:val="en-US"/>
        </w:rPr>
        <w:t>DN - Distinguished Name</w:t>
      </w:r>
    </w:p>
    <w:p w:rsidR="00A77B3E" w:rsidRDefault="002E60DB" w:rsidP="002E60DB">
      <w:pPr>
        <w:widowControl w:val="0"/>
        <w:spacing w:line="360" w:lineRule="auto"/>
        <w:rPr>
          <w:sz w:val="28"/>
          <w:szCs w:val="28"/>
          <w:lang w:val="en-US"/>
        </w:rPr>
      </w:pPr>
      <w:r>
        <w:rPr>
          <w:sz w:val="28"/>
          <w:szCs w:val="28"/>
          <w:lang w:val="en-US"/>
        </w:rPr>
        <w:t>DIT - дерево інформації каталогів</w:t>
      </w:r>
    </w:p>
    <w:p w:rsidR="00A77B3E" w:rsidRPr="002E60DB" w:rsidRDefault="002E60DB" w:rsidP="002E60DB">
      <w:pPr>
        <w:widowControl w:val="0"/>
        <w:spacing w:line="360" w:lineRule="auto"/>
        <w:rPr>
          <w:sz w:val="28"/>
          <w:szCs w:val="28"/>
          <w:lang w:val="ru-RU"/>
        </w:rPr>
      </w:pPr>
      <w:r>
        <w:rPr>
          <w:sz w:val="28"/>
          <w:szCs w:val="28"/>
          <w:lang w:val="en-US"/>
        </w:rPr>
        <w:t>DS</w:t>
      </w:r>
      <w:r w:rsidRPr="002E60DB">
        <w:rPr>
          <w:sz w:val="28"/>
          <w:szCs w:val="28"/>
          <w:lang w:val="ru-RU"/>
        </w:rPr>
        <w:t xml:space="preserve"> - </w:t>
      </w:r>
      <w:r>
        <w:rPr>
          <w:sz w:val="28"/>
          <w:szCs w:val="28"/>
          <w:lang w:val="en-US"/>
        </w:rPr>
        <w:t>Directory</w:t>
      </w:r>
      <w:r w:rsidRPr="002E60DB">
        <w:rPr>
          <w:sz w:val="28"/>
          <w:szCs w:val="28"/>
          <w:lang w:val="ru-RU"/>
        </w:rPr>
        <w:t xml:space="preserve"> </w:t>
      </w:r>
      <w:r>
        <w:rPr>
          <w:sz w:val="28"/>
          <w:szCs w:val="28"/>
          <w:lang w:val="en-US"/>
        </w:rPr>
        <w:t>Server</w:t>
      </w:r>
    </w:p>
    <w:p w:rsidR="00A77B3E" w:rsidRPr="002E60DB" w:rsidRDefault="002E60DB" w:rsidP="002E60DB">
      <w:pPr>
        <w:widowControl w:val="0"/>
        <w:spacing w:line="360" w:lineRule="auto"/>
        <w:rPr>
          <w:sz w:val="28"/>
          <w:szCs w:val="28"/>
          <w:lang w:val="ru-RU"/>
        </w:rPr>
      </w:pPr>
      <w:r w:rsidRPr="002E60DB">
        <w:rPr>
          <w:sz w:val="28"/>
          <w:szCs w:val="28"/>
          <w:lang w:val="ru-RU"/>
        </w:rPr>
        <w:t>СКД - система контролю доступа</w:t>
      </w:r>
    </w:p>
    <w:p w:rsidR="00A77B3E" w:rsidRPr="002E60DB" w:rsidRDefault="002E60DB" w:rsidP="002E60DB">
      <w:pPr>
        <w:widowControl w:val="0"/>
        <w:spacing w:line="360" w:lineRule="auto"/>
        <w:rPr>
          <w:sz w:val="28"/>
          <w:szCs w:val="28"/>
          <w:lang w:val="ru-RU"/>
        </w:rPr>
      </w:pPr>
      <w:r w:rsidRPr="002E60DB">
        <w:rPr>
          <w:sz w:val="28"/>
          <w:szCs w:val="28"/>
          <w:lang w:val="ru-RU"/>
        </w:rPr>
        <w:t>ПЗЗИ - програмні засоби захисту інформації</w:t>
      </w:r>
    </w:p>
    <w:p w:rsidR="00A77B3E" w:rsidRPr="002E60DB" w:rsidRDefault="002E60DB" w:rsidP="002E60DB">
      <w:pPr>
        <w:widowControl w:val="0"/>
        <w:spacing w:line="360" w:lineRule="auto"/>
        <w:rPr>
          <w:sz w:val="28"/>
          <w:szCs w:val="28"/>
          <w:lang w:val="ru-RU"/>
        </w:rPr>
      </w:pPr>
      <w:r>
        <w:rPr>
          <w:sz w:val="28"/>
          <w:szCs w:val="28"/>
          <w:lang w:val="en-US"/>
        </w:rPr>
        <w:t>DHCP</w:t>
      </w:r>
      <w:r w:rsidRPr="002E60DB">
        <w:rPr>
          <w:sz w:val="28"/>
          <w:szCs w:val="28"/>
          <w:lang w:val="ru-RU"/>
        </w:rPr>
        <w:t xml:space="preserve"> - </w:t>
      </w:r>
      <w:r>
        <w:rPr>
          <w:sz w:val="28"/>
          <w:szCs w:val="28"/>
          <w:lang w:val="en-US"/>
        </w:rPr>
        <w:t>Dynamic</w:t>
      </w:r>
      <w:r w:rsidRPr="002E60DB">
        <w:rPr>
          <w:sz w:val="28"/>
          <w:szCs w:val="28"/>
          <w:lang w:val="ru-RU"/>
        </w:rPr>
        <w:t xml:space="preserve"> </w:t>
      </w:r>
      <w:r>
        <w:rPr>
          <w:sz w:val="28"/>
          <w:szCs w:val="28"/>
          <w:lang w:val="en-US"/>
        </w:rPr>
        <w:t>Host</w:t>
      </w:r>
      <w:r w:rsidRPr="002E60DB">
        <w:rPr>
          <w:sz w:val="28"/>
          <w:szCs w:val="28"/>
          <w:lang w:val="ru-RU"/>
        </w:rPr>
        <w:t xml:space="preserve"> </w:t>
      </w:r>
      <w:r>
        <w:rPr>
          <w:sz w:val="28"/>
          <w:szCs w:val="28"/>
          <w:lang w:val="en-US"/>
        </w:rPr>
        <w:t>Configuration</w:t>
      </w:r>
      <w:r w:rsidRPr="002E60DB">
        <w:rPr>
          <w:sz w:val="28"/>
          <w:szCs w:val="28"/>
          <w:lang w:val="ru-RU"/>
        </w:rPr>
        <w:t xml:space="preserve"> </w:t>
      </w:r>
      <w:r>
        <w:rPr>
          <w:sz w:val="28"/>
          <w:szCs w:val="28"/>
          <w:lang w:val="en-US"/>
        </w:rPr>
        <w:t>Protocol</w:t>
      </w:r>
    </w:p>
    <w:p w:rsidR="00A77B3E" w:rsidRPr="002E60DB" w:rsidRDefault="002E60DB" w:rsidP="002E60DB">
      <w:pPr>
        <w:widowControl w:val="0"/>
        <w:spacing w:line="360" w:lineRule="auto"/>
        <w:rPr>
          <w:sz w:val="28"/>
          <w:szCs w:val="28"/>
          <w:lang w:val="ru-RU"/>
        </w:rPr>
      </w:pPr>
      <w:r>
        <w:rPr>
          <w:sz w:val="28"/>
          <w:szCs w:val="28"/>
          <w:lang w:val="en-US"/>
        </w:rPr>
        <w:t>VPN</w:t>
      </w:r>
      <w:r w:rsidRPr="002E60DB">
        <w:rPr>
          <w:sz w:val="28"/>
          <w:szCs w:val="28"/>
          <w:lang w:val="ru-RU"/>
        </w:rPr>
        <w:t xml:space="preserve"> - віртуальна приватна мережа </w:t>
      </w:r>
    </w:p>
    <w:p w:rsidR="00A77B3E" w:rsidRPr="002E60DB" w:rsidRDefault="002E60DB" w:rsidP="002E60DB">
      <w:pPr>
        <w:widowControl w:val="0"/>
        <w:spacing w:line="360" w:lineRule="auto"/>
        <w:rPr>
          <w:sz w:val="28"/>
          <w:szCs w:val="28"/>
          <w:lang w:val="ru-RU"/>
        </w:rPr>
      </w:pPr>
      <w:r w:rsidRPr="002E60DB">
        <w:rPr>
          <w:sz w:val="28"/>
          <w:szCs w:val="28"/>
          <w:lang w:val="ru-RU"/>
        </w:rPr>
        <w:t xml:space="preserve">ЦП - центральный процессор </w:t>
      </w:r>
    </w:p>
    <w:p w:rsidR="00A77B3E" w:rsidRDefault="002E60DB" w:rsidP="002E60DB">
      <w:pPr>
        <w:widowControl w:val="0"/>
        <w:spacing w:line="360" w:lineRule="auto"/>
        <w:rPr>
          <w:sz w:val="28"/>
          <w:szCs w:val="28"/>
          <w:lang w:val="en-US"/>
        </w:rPr>
      </w:pPr>
      <w:r>
        <w:rPr>
          <w:sz w:val="28"/>
          <w:szCs w:val="28"/>
          <w:lang w:val="en-US"/>
        </w:rPr>
        <w:t xml:space="preserve">RAM </w:t>
      </w:r>
      <w:proofErr w:type="gramStart"/>
      <w:r>
        <w:rPr>
          <w:sz w:val="28"/>
          <w:szCs w:val="28"/>
          <w:lang w:val="en-US"/>
        </w:rPr>
        <w:t xml:space="preserve">- </w:t>
      </w:r>
      <w:r>
        <w:rPr>
          <w:rFonts w:ascii="Arial" w:hAnsi="Arial" w:cs="Arial"/>
          <w:color w:val="545454"/>
          <w:lang w:val="en-US"/>
        </w:rPr>
        <w:t xml:space="preserve"> </w:t>
      </w:r>
      <w:r>
        <w:rPr>
          <w:sz w:val="28"/>
          <w:szCs w:val="28"/>
          <w:lang w:val="en-US"/>
        </w:rPr>
        <w:t>Random</w:t>
      </w:r>
      <w:proofErr w:type="gramEnd"/>
      <w:r>
        <w:rPr>
          <w:sz w:val="28"/>
          <w:szCs w:val="28"/>
          <w:lang w:val="en-US"/>
        </w:rPr>
        <w:t xml:space="preserve"> Access Memory</w:t>
      </w:r>
    </w:p>
    <w:p w:rsidR="00A77B3E" w:rsidRDefault="002E60DB" w:rsidP="002E60DB">
      <w:pPr>
        <w:widowControl w:val="0"/>
        <w:spacing w:line="360" w:lineRule="auto"/>
        <w:rPr>
          <w:sz w:val="28"/>
          <w:szCs w:val="28"/>
          <w:lang w:val="en-US"/>
        </w:rPr>
      </w:pPr>
      <w:r>
        <w:rPr>
          <w:sz w:val="28"/>
          <w:szCs w:val="28"/>
          <w:lang w:val="en-US"/>
        </w:rPr>
        <w:t>SSL - Secure Sockets Layer (рівень захищених сокетів)</w:t>
      </w:r>
    </w:p>
    <w:p w:rsidR="00A77B3E" w:rsidRDefault="002E60DB" w:rsidP="002E60DB">
      <w:pPr>
        <w:widowControl w:val="0"/>
        <w:spacing w:line="360" w:lineRule="auto"/>
        <w:rPr>
          <w:sz w:val="28"/>
          <w:szCs w:val="28"/>
          <w:lang w:val="en-US"/>
        </w:rPr>
      </w:pPr>
      <w:r>
        <w:rPr>
          <w:sz w:val="28"/>
          <w:szCs w:val="28"/>
          <w:lang w:val="en-US"/>
        </w:rPr>
        <w:t xml:space="preserve">TLS </w:t>
      </w:r>
      <w:proofErr w:type="gramStart"/>
      <w:r>
        <w:rPr>
          <w:sz w:val="28"/>
          <w:szCs w:val="28"/>
          <w:lang w:val="en-US"/>
        </w:rPr>
        <w:t>-  Transport</w:t>
      </w:r>
      <w:proofErr w:type="gramEnd"/>
      <w:r>
        <w:rPr>
          <w:sz w:val="28"/>
          <w:szCs w:val="28"/>
          <w:lang w:val="en-US"/>
        </w:rPr>
        <w:t xml:space="preserve"> layer security (протокол захисту транспортного рівня)</w:t>
      </w:r>
    </w:p>
    <w:p w:rsidR="00A77B3E" w:rsidRPr="002E60DB" w:rsidRDefault="002E60DB" w:rsidP="002E60DB">
      <w:pPr>
        <w:spacing w:line="360" w:lineRule="auto"/>
        <w:jc w:val="both"/>
        <w:rPr>
          <w:sz w:val="28"/>
          <w:szCs w:val="28"/>
          <w:lang w:val="ru-RU"/>
        </w:rPr>
      </w:pPr>
      <w:r w:rsidRPr="002E60DB">
        <w:rPr>
          <w:sz w:val="28"/>
          <w:szCs w:val="28"/>
          <w:lang w:val="ru-RU"/>
        </w:rPr>
        <w:t xml:space="preserve">СККтА - система контролю користувачами та аудиту </w:t>
      </w:r>
    </w:p>
    <w:p w:rsidR="00A77B3E" w:rsidRPr="002E60DB" w:rsidRDefault="002E60DB" w:rsidP="002E60DB">
      <w:pPr>
        <w:widowControl w:val="0"/>
        <w:spacing w:line="360" w:lineRule="auto"/>
        <w:rPr>
          <w:sz w:val="28"/>
          <w:szCs w:val="28"/>
          <w:lang w:val="ru-RU"/>
        </w:rPr>
      </w:pPr>
      <w:r w:rsidRPr="002E60DB">
        <w:rPr>
          <w:sz w:val="28"/>
          <w:szCs w:val="28"/>
          <w:lang w:val="ru-RU"/>
        </w:rPr>
        <w:t>БД - база даних</w:t>
      </w:r>
    </w:p>
    <w:p w:rsidR="00A77B3E" w:rsidRPr="002E60DB" w:rsidRDefault="00A77B3E"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Default="00A77B3E" w:rsidP="002E60DB">
      <w:pPr>
        <w:widowControl w:val="0"/>
        <w:spacing w:line="360" w:lineRule="auto"/>
        <w:rPr>
          <w:sz w:val="28"/>
          <w:szCs w:val="28"/>
          <w:lang w:val="ru-RU"/>
        </w:rPr>
      </w:pPr>
    </w:p>
    <w:p w:rsidR="002E60DB" w:rsidRPr="002E60DB" w:rsidRDefault="002E60DB" w:rsidP="002E60DB">
      <w:pPr>
        <w:widowControl w:val="0"/>
        <w:spacing w:line="360" w:lineRule="auto"/>
        <w:rPr>
          <w:sz w:val="28"/>
          <w:szCs w:val="28"/>
          <w:lang w:val="ru-RU"/>
        </w:rPr>
      </w:pPr>
    </w:p>
    <w:p w:rsidR="00A77B3E" w:rsidRPr="002E60DB" w:rsidRDefault="002E60DB" w:rsidP="002E60DB">
      <w:pPr>
        <w:pStyle w:val="1"/>
        <w:widowControl w:val="0"/>
        <w:spacing w:after="0"/>
        <w:rPr>
          <w:lang w:val="ru-RU"/>
        </w:rPr>
      </w:pPr>
      <w:bookmarkStart w:id="0" w:name="h.llt9fw6g4a5y"/>
      <w:bookmarkEnd w:id="0"/>
      <w:proofErr w:type="gramStart"/>
      <w:r w:rsidRPr="002E60DB">
        <w:rPr>
          <w:lang w:val="ru-RU"/>
        </w:rPr>
        <w:lastRenderedPageBreak/>
        <w:t>ВСТУП</w:t>
      </w:r>
      <w:proofErr w:type="gramEnd"/>
    </w:p>
    <w:p w:rsidR="00A77B3E" w:rsidRPr="002E60DB" w:rsidRDefault="00A77B3E"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Комплексна система захисту інформації (КСЗІ) включає в себе комплекс заходів для забезпечення цілісності</w:t>
      </w:r>
      <w:proofErr w:type="gramStart"/>
      <w:r w:rsidRPr="002E60DB">
        <w:rPr>
          <w:sz w:val="28"/>
          <w:szCs w:val="28"/>
          <w:lang w:val="ru-RU"/>
        </w:rPr>
        <w:t xml:space="preserve"> ,</w:t>
      </w:r>
      <w:proofErr w:type="gramEnd"/>
      <w:r w:rsidRPr="002E60DB">
        <w:rPr>
          <w:sz w:val="28"/>
          <w:szCs w:val="28"/>
          <w:lang w:val="ru-RU"/>
        </w:rPr>
        <w:t xml:space="preserve"> конфіденційності і доступності даних, таких як технічні заходи, організаційні, програмні, фізичні, криптографічні, та інші. В більшості підприємств,  в даний час, документообіг відбувається в електронному вигляді. Отже, основним об'єктом захисту стає комп'ютерна мережа на підприємстві, основою якої є </w:t>
      </w:r>
      <w:r w:rsidRPr="002E60DB">
        <w:rPr>
          <w:rFonts w:ascii="Arial" w:hAnsi="Arial" w:cs="Arial"/>
          <w:color w:val="222222"/>
          <w:lang w:val="ru-RU"/>
        </w:rPr>
        <w:t>–</w:t>
      </w:r>
      <w:r w:rsidRPr="002E60DB">
        <w:rPr>
          <w:sz w:val="28"/>
          <w:szCs w:val="28"/>
          <w:lang w:val="ru-RU"/>
        </w:rPr>
        <w:t xml:space="preserve"> ідентифікація, аутентифікація та авторизація користувачів </w:t>
      </w:r>
      <w:proofErr w:type="gramStart"/>
      <w:r w:rsidRPr="002E60DB">
        <w:rPr>
          <w:sz w:val="28"/>
          <w:szCs w:val="28"/>
          <w:lang w:val="ru-RU"/>
        </w:rPr>
        <w:t>в</w:t>
      </w:r>
      <w:proofErr w:type="gramEnd"/>
      <w:r w:rsidRPr="002E60DB">
        <w:rPr>
          <w:sz w:val="28"/>
          <w:szCs w:val="28"/>
          <w:lang w:val="ru-RU"/>
        </w:rPr>
        <w:t xml:space="preserve"> мережі. </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Аутентифікація та авторизація користувачів повинна забезпечувати розмежування доступів до ресурсів мережі, дотримання політики </w:t>
      </w:r>
      <w:proofErr w:type="gramStart"/>
      <w:r w:rsidRPr="002E60DB">
        <w:rPr>
          <w:sz w:val="28"/>
          <w:szCs w:val="28"/>
          <w:lang w:val="ru-RU"/>
        </w:rPr>
        <w:t>ст</w:t>
      </w:r>
      <w:proofErr w:type="gramEnd"/>
      <w:r w:rsidRPr="002E60DB">
        <w:rPr>
          <w:sz w:val="28"/>
          <w:szCs w:val="28"/>
          <w:lang w:val="ru-RU"/>
        </w:rPr>
        <w:t>ійкості паролю, частоти его зміни, а також аутентифікація користувачів повинна бути централізованою. Централізація дає змогу спростити аудит видачі доступів до ресурсі</w:t>
      </w:r>
      <w:proofErr w:type="gramStart"/>
      <w:r w:rsidRPr="002E60DB">
        <w:rPr>
          <w:sz w:val="28"/>
          <w:szCs w:val="28"/>
          <w:lang w:val="ru-RU"/>
        </w:rPr>
        <w:t>в</w:t>
      </w:r>
      <w:proofErr w:type="gramEnd"/>
      <w:r w:rsidRPr="002E60DB">
        <w:rPr>
          <w:sz w:val="28"/>
          <w:szCs w:val="28"/>
          <w:lang w:val="ru-RU"/>
        </w:rPr>
        <w:t xml:space="preserve"> мережі як внутрішніх, також й зовнішніх. </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Тема дипломної роботи, а сама розглянуто основні компоненти комплексного захисту інформації в мережі </w:t>
      </w:r>
      <w:proofErr w:type="gramStart"/>
      <w:r w:rsidRPr="002E60DB">
        <w:rPr>
          <w:sz w:val="28"/>
          <w:szCs w:val="28"/>
          <w:lang w:val="ru-RU"/>
        </w:rPr>
        <w:t>п</w:t>
      </w:r>
      <w:proofErr w:type="gramEnd"/>
      <w:r w:rsidRPr="002E60DB">
        <w:rPr>
          <w:sz w:val="28"/>
          <w:szCs w:val="28"/>
          <w:lang w:val="ru-RU"/>
        </w:rPr>
        <w:t xml:space="preserve">ід управлінням </w:t>
      </w:r>
      <w:r>
        <w:rPr>
          <w:sz w:val="28"/>
          <w:szCs w:val="28"/>
          <w:lang w:val="en-US"/>
        </w:rPr>
        <w:t>Linux</w:t>
      </w:r>
      <w:r w:rsidRPr="002E60DB">
        <w:rPr>
          <w:sz w:val="28"/>
          <w:szCs w:val="28"/>
          <w:lang w:val="ru-RU"/>
        </w:rPr>
        <w:t>/</w:t>
      </w:r>
      <w:r>
        <w:rPr>
          <w:sz w:val="28"/>
          <w:szCs w:val="28"/>
          <w:lang w:val="en-US"/>
        </w:rPr>
        <w:t>Unix</w:t>
      </w:r>
      <w:r w:rsidRPr="002E60DB">
        <w:rPr>
          <w:sz w:val="28"/>
          <w:szCs w:val="28"/>
          <w:lang w:val="ru-RU"/>
        </w:rPr>
        <w:t xml:space="preserve"> вирішують основні проблеми захисту інформації на підприємстві, а саме:</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централізована аутентифікація</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розмежування доступів до ресурсі</w:t>
      </w:r>
      <w:proofErr w:type="gramStart"/>
      <w:r w:rsidRPr="002E60DB">
        <w:rPr>
          <w:sz w:val="28"/>
          <w:szCs w:val="28"/>
          <w:lang w:val="ru-RU"/>
        </w:rPr>
        <w:t>в</w:t>
      </w:r>
      <w:proofErr w:type="gramEnd"/>
      <w:r w:rsidRPr="002E60DB">
        <w:rPr>
          <w:sz w:val="28"/>
          <w:szCs w:val="28"/>
          <w:lang w:val="ru-RU"/>
        </w:rPr>
        <w:t xml:space="preserve"> мережі</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 протидія несанкціонованого </w:t>
      </w:r>
      <w:proofErr w:type="gramStart"/>
      <w:r w:rsidRPr="002E60DB">
        <w:rPr>
          <w:sz w:val="28"/>
          <w:szCs w:val="28"/>
          <w:lang w:val="ru-RU"/>
        </w:rPr>
        <w:t>п</w:t>
      </w:r>
      <w:proofErr w:type="gramEnd"/>
      <w:r w:rsidRPr="002E60DB">
        <w:rPr>
          <w:sz w:val="28"/>
          <w:szCs w:val="28"/>
          <w:lang w:val="ru-RU"/>
        </w:rPr>
        <w:t xml:space="preserve">ідключення </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 </w:t>
      </w:r>
      <w:proofErr w:type="gramStart"/>
      <w:r w:rsidRPr="002E60DB">
        <w:rPr>
          <w:sz w:val="28"/>
          <w:szCs w:val="28"/>
          <w:lang w:val="ru-RU"/>
        </w:rPr>
        <w:t>ст</w:t>
      </w:r>
      <w:proofErr w:type="gramEnd"/>
      <w:r w:rsidRPr="002E60DB">
        <w:rPr>
          <w:sz w:val="28"/>
          <w:szCs w:val="28"/>
          <w:lang w:val="ru-RU"/>
        </w:rPr>
        <w:t>ійкість паролів, надійність парольного доступу</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Для эффективного </w:t>
      </w:r>
      <w:proofErr w:type="gramStart"/>
      <w:r w:rsidRPr="002E60DB">
        <w:rPr>
          <w:sz w:val="28"/>
          <w:szCs w:val="28"/>
          <w:lang w:val="ru-RU"/>
        </w:rPr>
        <w:t>п</w:t>
      </w:r>
      <w:proofErr w:type="gramEnd"/>
      <w:r w:rsidRPr="002E60DB">
        <w:rPr>
          <w:sz w:val="28"/>
          <w:szCs w:val="28"/>
          <w:lang w:val="ru-RU"/>
        </w:rPr>
        <w:t xml:space="preserve">ідтримання інформаційної безпеки необхідний системний підхід. Це означає, що різні методи захисту (технічні, юридичні, адміністративні, фізичні та ін.) повинні застосовуватися спільно та під централізованим управлінням. </w:t>
      </w:r>
    </w:p>
    <w:p w:rsidR="00A77B3E" w:rsidRPr="002E60DB" w:rsidRDefault="00A77B3E" w:rsidP="002E60DB">
      <w:pPr>
        <w:widowControl w:val="0"/>
        <w:spacing w:line="360" w:lineRule="auto"/>
        <w:ind w:firstLine="720"/>
        <w:jc w:val="both"/>
        <w:rPr>
          <w:sz w:val="28"/>
          <w:szCs w:val="28"/>
          <w:lang w:val="ru-RU"/>
        </w:rPr>
      </w:pPr>
    </w:p>
    <w:p w:rsidR="00A77B3E" w:rsidRDefault="002E60DB" w:rsidP="002E60DB">
      <w:pPr>
        <w:widowControl w:val="0"/>
        <w:spacing w:line="360" w:lineRule="auto"/>
        <w:rPr>
          <w:sz w:val="28"/>
          <w:szCs w:val="28"/>
          <w:lang w:val="ru-RU"/>
        </w:rPr>
      </w:pPr>
      <w:r w:rsidRPr="002E60DB">
        <w:rPr>
          <w:sz w:val="28"/>
          <w:szCs w:val="28"/>
          <w:lang w:val="ru-RU"/>
        </w:rPr>
        <w:tab/>
      </w:r>
    </w:p>
    <w:p w:rsidR="002E60DB" w:rsidRPr="002E60DB" w:rsidRDefault="002E60DB"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Pr="002E60DB" w:rsidRDefault="002E60DB" w:rsidP="002E60DB">
      <w:pPr>
        <w:pStyle w:val="1"/>
        <w:widowControl w:val="0"/>
        <w:spacing w:after="0" w:line="360" w:lineRule="auto"/>
        <w:rPr>
          <w:lang w:val="ru-RU"/>
        </w:rPr>
      </w:pPr>
      <w:bookmarkStart w:id="1" w:name="h.bvv3q4lps77r"/>
      <w:bookmarkEnd w:id="1"/>
      <w:r w:rsidRPr="002E60DB">
        <w:rPr>
          <w:lang w:val="ru-RU"/>
        </w:rPr>
        <w:lastRenderedPageBreak/>
        <w:t>1 ОГЛЯД ІСНУЮЧИХ АНАЛОГІЧНИХ СИСТЕМ АУТЕНТИФІКАЦІЇ</w:t>
      </w:r>
    </w:p>
    <w:p w:rsidR="00A77B3E" w:rsidRPr="002E60DB" w:rsidRDefault="00A77B3E" w:rsidP="002E60DB">
      <w:pPr>
        <w:widowControl w:val="0"/>
        <w:spacing w:line="360" w:lineRule="auto"/>
        <w:rPr>
          <w:sz w:val="28"/>
          <w:szCs w:val="28"/>
          <w:lang w:val="ru-RU"/>
        </w:rPr>
      </w:pPr>
    </w:p>
    <w:p w:rsidR="00A77B3E" w:rsidRPr="002E60DB" w:rsidRDefault="00A77B3E" w:rsidP="002E60DB">
      <w:pPr>
        <w:widowControl w:val="0"/>
        <w:spacing w:line="360" w:lineRule="auto"/>
        <w:rPr>
          <w:sz w:val="28"/>
          <w:szCs w:val="28"/>
          <w:lang w:val="ru-RU"/>
        </w:rPr>
      </w:pP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В даному розділі будуть розглянуті системи аутентифікації аналогічні </w:t>
      </w:r>
      <w:r>
        <w:rPr>
          <w:sz w:val="28"/>
          <w:szCs w:val="28"/>
          <w:lang w:val="en-US"/>
        </w:rPr>
        <w:t>FreeIPA</w:t>
      </w:r>
      <w:r w:rsidRPr="002E60DB">
        <w:rPr>
          <w:sz w:val="28"/>
          <w:szCs w:val="28"/>
          <w:lang w:val="ru-RU"/>
        </w:rPr>
        <w:t>. Для того, щоб велика кількість точок управління не виходила з несогласованность, необхідна єдина система. В останній час з'явився цілий ряд цікавих опенсорсних проекті</w:t>
      </w:r>
      <w:proofErr w:type="gramStart"/>
      <w:r w:rsidRPr="002E60DB">
        <w:rPr>
          <w:sz w:val="28"/>
          <w:szCs w:val="28"/>
          <w:lang w:val="ru-RU"/>
        </w:rPr>
        <w:t>в</w:t>
      </w:r>
      <w:proofErr w:type="gramEnd"/>
      <w:r w:rsidRPr="002E60DB">
        <w:rPr>
          <w:sz w:val="28"/>
          <w:szCs w:val="28"/>
          <w:lang w:val="ru-RU"/>
        </w:rPr>
        <w:t xml:space="preserve">, </w:t>
      </w:r>
      <w:proofErr w:type="gramStart"/>
      <w:r w:rsidRPr="002E60DB">
        <w:rPr>
          <w:sz w:val="28"/>
          <w:szCs w:val="28"/>
          <w:lang w:val="ru-RU"/>
        </w:rPr>
        <w:t>як</w:t>
      </w:r>
      <w:proofErr w:type="gramEnd"/>
      <w:r w:rsidRPr="002E60DB">
        <w:rPr>
          <w:sz w:val="28"/>
          <w:szCs w:val="28"/>
          <w:lang w:val="ru-RU"/>
        </w:rPr>
        <w:t xml:space="preserve">і розширюють стандартні можливості </w:t>
      </w:r>
      <w:r>
        <w:rPr>
          <w:sz w:val="28"/>
          <w:szCs w:val="28"/>
          <w:lang w:val="en-US"/>
        </w:rPr>
        <w:t>LDAP</w:t>
      </w:r>
      <w:r w:rsidRPr="002E60DB">
        <w:rPr>
          <w:sz w:val="28"/>
          <w:szCs w:val="28"/>
          <w:lang w:val="ru-RU"/>
        </w:rPr>
        <w:t xml:space="preserve"> та повні можливості замінити </w:t>
      </w:r>
      <w:r>
        <w:rPr>
          <w:sz w:val="28"/>
          <w:szCs w:val="28"/>
          <w:lang w:val="en-US"/>
        </w:rPr>
        <w:t>Windows</w:t>
      </w:r>
      <w:r w:rsidRPr="002E60DB">
        <w:rPr>
          <w:sz w:val="28"/>
          <w:szCs w:val="28"/>
          <w:lang w:val="ru-RU"/>
        </w:rPr>
        <w:t xml:space="preserve">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Існує декілька популярних та широкорозповсюджених централізованих систем аутентифікації в комп'ютерних мережах, вони мають </w:t>
      </w:r>
      <w:proofErr w:type="gramStart"/>
      <w:r w:rsidRPr="002E60DB">
        <w:rPr>
          <w:sz w:val="28"/>
          <w:szCs w:val="28"/>
          <w:lang w:val="ru-RU"/>
        </w:rPr>
        <w:t>р</w:t>
      </w:r>
      <w:proofErr w:type="gramEnd"/>
      <w:r w:rsidRPr="002E60DB">
        <w:rPr>
          <w:sz w:val="28"/>
          <w:szCs w:val="28"/>
          <w:lang w:val="ru-RU"/>
        </w:rPr>
        <w:t xml:space="preserve">ізні засоби адміністрування системи, але всі вони побудовані на основі мережевого протокола аутентифікації </w:t>
      </w:r>
      <w:r>
        <w:rPr>
          <w:sz w:val="28"/>
          <w:szCs w:val="28"/>
          <w:lang w:val="en-US"/>
        </w:rPr>
        <w:t>Kerberos</w:t>
      </w:r>
      <w:r w:rsidRPr="002E60DB">
        <w:rPr>
          <w:sz w:val="28"/>
          <w:szCs w:val="28"/>
          <w:lang w:val="ru-RU"/>
        </w:rPr>
        <w:t xml:space="preserve"> крім </w:t>
      </w:r>
      <w:r>
        <w:rPr>
          <w:sz w:val="28"/>
          <w:szCs w:val="28"/>
          <w:lang w:val="en-US"/>
        </w:rPr>
        <w:t>OpenLDAP</w:t>
      </w:r>
      <w:r w:rsidRPr="002E60DB">
        <w:rPr>
          <w:sz w:val="28"/>
          <w:szCs w:val="28"/>
          <w:lang w:val="ru-RU"/>
        </w:rPr>
        <w:t xml:space="preserve">, який оснований на протоколі </w:t>
      </w:r>
      <w:r>
        <w:rPr>
          <w:sz w:val="28"/>
          <w:szCs w:val="28"/>
          <w:lang w:val="en-US"/>
        </w:rPr>
        <w:t>LDAP</w:t>
      </w:r>
      <w:r w:rsidRPr="002E60DB">
        <w:rPr>
          <w:sz w:val="28"/>
          <w:szCs w:val="28"/>
          <w:lang w:val="ru-RU"/>
        </w:rPr>
        <w:t>.</w:t>
      </w:r>
    </w:p>
    <w:p w:rsidR="00A77B3E" w:rsidRPr="002E60DB" w:rsidRDefault="002E60DB" w:rsidP="002E60DB">
      <w:pPr>
        <w:widowControl w:val="0"/>
        <w:spacing w:line="360" w:lineRule="auto"/>
        <w:ind w:firstLine="720"/>
        <w:jc w:val="both"/>
        <w:rPr>
          <w:sz w:val="28"/>
          <w:szCs w:val="28"/>
          <w:lang w:val="ru-RU"/>
        </w:rPr>
      </w:pPr>
      <w:r w:rsidRPr="002E60DB">
        <w:rPr>
          <w:sz w:val="28"/>
          <w:szCs w:val="28"/>
          <w:lang w:val="ru-RU"/>
        </w:rPr>
        <w:t xml:space="preserve">Протокол </w:t>
      </w:r>
      <w:r>
        <w:rPr>
          <w:sz w:val="28"/>
          <w:szCs w:val="28"/>
          <w:lang w:val="en-US"/>
        </w:rPr>
        <w:t>Kerberos</w:t>
      </w:r>
      <w:r w:rsidRPr="002E60DB">
        <w:rPr>
          <w:sz w:val="28"/>
          <w:szCs w:val="28"/>
          <w:lang w:val="ru-RU"/>
        </w:rPr>
        <w:t xml:space="preserve"> передбачає механізм взаємної аутентифікації клієнта та сервера перед встановленням зв’язку між ними, при тому в протоколі враховано той факт, що початковий обмін інформації між клієнтом та серверов відбувається в незахищеній середі, а передаваємі пакети можуть </w:t>
      </w:r>
      <w:proofErr w:type="gramStart"/>
      <w:r w:rsidRPr="002E60DB">
        <w:rPr>
          <w:sz w:val="28"/>
          <w:szCs w:val="28"/>
          <w:lang w:val="ru-RU"/>
        </w:rPr>
        <w:t>бути</w:t>
      </w:r>
      <w:proofErr w:type="gramEnd"/>
      <w:r w:rsidRPr="002E60DB">
        <w:rPr>
          <w:sz w:val="28"/>
          <w:szCs w:val="28"/>
          <w:lang w:val="ru-RU"/>
        </w:rPr>
        <w:t xml:space="preserve"> перехвачені та модифіковані. СА аутентифікації, реалізовані або базуючих на протоколі </w:t>
      </w:r>
      <w:r>
        <w:rPr>
          <w:sz w:val="28"/>
          <w:szCs w:val="28"/>
          <w:lang w:val="en-US"/>
        </w:rPr>
        <w:t>Kerberos</w:t>
      </w:r>
      <w:r w:rsidRPr="002E60DB">
        <w:rPr>
          <w:sz w:val="28"/>
          <w:szCs w:val="28"/>
          <w:lang w:val="ru-RU"/>
        </w:rPr>
        <w:t xml:space="preserve"> є доволі розповсюдженими, в той же </w:t>
      </w:r>
      <w:proofErr w:type="gramStart"/>
      <w:r w:rsidRPr="002E60DB">
        <w:rPr>
          <w:sz w:val="28"/>
          <w:szCs w:val="28"/>
          <w:lang w:val="ru-RU"/>
        </w:rPr>
        <w:t>час б</w:t>
      </w:r>
      <w:proofErr w:type="gramEnd"/>
      <w:r w:rsidRPr="002E60DB">
        <w:rPr>
          <w:sz w:val="28"/>
          <w:szCs w:val="28"/>
          <w:lang w:val="ru-RU"/>
        </w:rPr>
        <w:t>ільшість з них є закриті, пропрієтарні вартісними програмними продуктами.</w:t>
      </w:r>
    </w:p>
    <w:p w:rsidR="00A77B3E" w:rsidRDefault="002E60DB" w:rsidP="002E60DB">
      <w:pPr>
        <w:widowControl w:val="0"/>
        <w:spacing w:line="360" w:lineRule="auto"/>
        <w:ind w:firstLine="720"/>
        <w:jc w:val="both"/>
        <w:rPr>
          <w:sz w:val="28"/>
          <w:szCs w:val="28"/>
          <w:lang w:val="en-US"/>
        </w:rPr>
      </w:pPr>
      <w:r>
        <w:rPr>
          <w:sz w:val="28"/>
          <w:szCs w:val="28"/>
          <w:lang w:val="en-US"/>
        </w:rPr>
        <w:t>Аналогічні системи централізованої аутентифікації:</w:t>
      </w:r>
    </w:p>
    <w:p w:rsidR="00A77B3E" w:rsidRDefault="002E60DB" w:rsidP="002E60DB">
      <w:pPr>
        <w:widowControl w:val="0"/>
        <w:numPr>
          <w:ilvl w:val="0"/>
          <w:numId w:val="1"/>
        </w:numPr>
        <w:tabs>
          <w:tab w:val="left" w:pos="360"/>
          <w:tab w:val="left" w:pos="720"/>
        </w:tabs>
        <w:spacing w:line="360" w:lineRule="auto"/>
        <w:ind w:left="0"/>
        <w:jc w:val="both"/>
        <w:rPr>
          <w:sz w:val="28"/>
          <w:szCs w:val="28"/>
          <w:lang w:val="en-US"/>
        </w:rPr>
      </w:pPr>
      <w:r>
        <w:rPr>
          <w:sz w:val="28"/>
          <w:szCs w:val="28"/>
          <w:lang w:val="en-US"/>
        </w:rPr>
        <w:t>OpenLDAP</w:t>
      </w:r>
    </w:p>
    <w:p w:rsidR="00A77B3E" w:rsidRDefault="002E60DB" w:rsidP="002E60DB">
      <w:pPr>
        <w:widowControl w:val="0"/>
        <w:numPr>
          <w:ilvl w:val="0"/>
          <w:numId w:val="1"/>
        </w:numPr>
        <w:tabs>
          <w:tab w:val="left" w:pos="360"/>
          <w:tab w:val="left" w:pos="720"/>
        </w:tabs>
        <w:spacing w:line="360" w:lineRule="auto"/>
        <w:ind w:left="0"/>
        <w:jc w:val="both"/>
        <w:rPr>
          <w:sz w:val="28"/>
          <w:szCs w:val="28"/>
          <w:lang w:val="en-US"/>
        </w:rPr>
      </w:pPr>
      <w:r>
        <w:rPr>
          <w:sz w:val="28"/>
          <w:szCs w:val="28"/>
          <w:lang w:val="en-US"/>
        </w:rPr>
        <w:t>389 Directory Server</w:t>
      </w:r>
    </w:p>
    <w:p w:rsidR="00A77B3E" w:rsidRDefault="002E60DB" w:rsidP="002E60DB">
      <w:pPr>
        <w:widowControl w:val="0"/>
        <w:numPr>
          <w:ilvl w:val="0"/>
          <w:numId w:val="1"/>
        </w:numPr>
        <w:tabs>
          <w:tab w:val="left" w:pos="360"/>
          <w:tab w:val="left" w:pos="720"/>
        </w:tabs>
        <w:spacing w:line="360" w:lineRule="auto"/>
        <w:ind w:left="0"/>
        <w:jc w:val="both"/>
        <w:rPr>
          <w:sz w:val="28"/>
          <w:szCs w:val="28"/>
          <w:lang w:val="en-US"/>
        </w:rPr>
      </w:pPr>
      <w:r>
        <w:rPr>
          <w:sz w:val="28"/>
          <w:szCs w:val="28"/>
          <w:lang w:val="en-US"/>
        </w:rPr>
        <w:t>Windows AD</w:t>
      </w:r>
    </w:p>
    <w:p w:rsidR="00A77B3E" w:rsidRDefault="002E60DB" w:rsidP="002E60DB">
      <w:pPr>
        <w:widowControl w:val="0"/>
        <w:spacing w:line="360" w:lineRule="auto"/>
        <w:jc w:val="both"/>
        <w:rPr>
          <w:sz w:val="28"/>
          <w:szCs w:val="28"/>
          <w:lang w:val="en-US"/>
        </w:rPr>
      </w:pPr>
      <w:r>
        <w:rPr>
          <w:sz w:val="28"/>
          <w:szCs w:val="28"/>
          <w:lang w:val="en-US"/>
        </w:rPr>
        <w:tab/>
        <w:t xml:space="preserve">Windows AD – рішення централізованої системи аутентифікації в мережах під управлінням Windows, але навіть вона використовує протокол мережевої аутентифікації Kerberos. </w:t>
      </w:r>
    </w:p>
    <w:p w:rsidR="00A77B3E" w:rsidRDefault="00A77B3E" w:rsidP="002E60DB">
      <w:pPr>
        <w:widowControl w:val="0"/>
        <w:spacing w:line="360" w:lineRule="auto"/>
        <w:ind w:firstLine="720"/>
        <w:jc w:val="both"/>
        <w:rPr>
          <w:sz w:val="28"/>
          <w:szCs w:val="28"/>
          <w:lang w:val="en-US"/>
        </w:rPr>
      </w:pPr>
    </w:p>
    <w:p w:rsidR="002E60DB" w:rsidRDefault="002E60DB" w:rsidP="002E60DB">
      <w:pPr>
        <w:widowControl w:val="0"/>
        <w:spacing w:line="360" w:lineRule="auto"/>
        <w:ind w:firstLine="720"/>
        <w:jc w:val="both"/>
        <w:rPr>
          <w:sz w:val="28"/>
          <w:szCs w:val="28"/>
          <w:lang w:val="en-US"/>
        </w:rPr>
      </w:pPr>
    </w:p>
    <w:p w:rsidR="002E60DB" w:rsidRDefault="002E60DB" w:rsidP="002E60DB">
      <w:pPr>
        <w:widowControl w:val="0"/>
        <w:spacing w:line="360" w:lineRule="auto"/>
        <w:ind w:firstLine="720"/>
        <w:jc w:val="both"/>
        <w:rPr>
          <w:sz w:val="28"/>
          <w:szCs w:val="28"/>
          <w:lang w:val="en-US"/>
        </w:rPr>
      </w:pPr>
    </w:p>
    <w:p w:rsidR="00A77B3E" w:rsidRDefault="002E60DB" w:rsidP="002E60DB">
      <w:pPr>
        <w:pStyle w:val="1"/>
        <w:spacing w:after="0" w:line="360" w:lineRule="auto"/>
        <w:ind w:firstLine="720"/>
        <w:rPr>
          <w:lang w:val="en-US"/>
        </w:rPr>
      </w:pPr>
      <w:bookmarkStart w:id="2" w:name="h.wydyvy4sv4zj"/>
      <w:bookmarkEnd w:id="2"/>
      <w:r>
        <w:rPr>
          <w:lang w:val="en-US"/>
        </w:rPr>
        <w:lastRenderedPageBreak/>
        <w:t>1.1 OPENLDAP</w:t>
      </w:r>
    </w:p>
    <w:p w:rsidR="00A77B3E" w:rsidRDefault="00A77B3E" w:rsidP="002E60DB">
      <w:pPr>
        <w:spacing w:line="360" w:lineRule="auto"/>
        <w:ind w:firstLine="720"/>
        <w:rPr>
          <w:sz w:val="28"/>
          <w:szCs w:val="28"/>
          <w:lang w:val="en-US"/>
        </w:rPr>
      </w:pPr>
    </w:p>
    <w:p w:rsidR="00A77B3E" w:rsidRDefault="00A77B3E" w:rsidP="002E60DB">
      <w:pPr>
        <w:spacing w:line="360" w:lineRule="auto"/>
        <w:ind w:firstLine="720"/>
        <w:rPr>
          <w:sz w:val="28"/>
          <w:szCs w:val="28"/>
          <w:lang w:val="en-US"/>
        </w:rPr>
      </w:pPr>
    </w:p>
    <w:p w:rsidR="00A77B3E" w:rsidRPr="00BB4EF2" w:rsidRDefault="002E60DB" w:rsidP="002E60DB">
      <w:pPr>
        <w:spacing w:line="360" w:lineRule="auto"/>
        <w:ind w:firstLine="720"/>
        <w:jc w:val="both"/>
        <w:rPr>
          <w:sz w:val="28"/>
          <w:szCs w:val="28"/>
          <w:lang w:val="ru-RU"/>
        </w:rPr>
      </w:pPr>
      <w:proofErr w:type="gramStart"/>
      <w:r>
        <w:rPr>
          <w:sz w:val="28"/>
          <w:szCs w:val="28"/>
          <w:lang w:val="en-US"/>
        </w:rPr>
        <w:t xml:space="preserve">OpenLDAP </w:t>
      </w:r>
      <w:r>
        <w:rPr>
          <w:rFonts w:ascii="Arial" w:hAnsi="Arial" w:cs="Arial"/>
          <w:color w:val="222222"/>
          <w:lang w:val="en-US"/>
        </w:rPr>
        <w:t>–</w:t>
      </w:r>
      <w:r>
        <w:rPr>
          <w:sz w:val="28"/>
          <w:szCs w:val="28"/>
          <w:lang w:val="en-US"/>
        </w:rPr>
        <w:t xml:space="preserve"> відкрита реалізація протоколу LDAP, розроблена одноіменним проектом, що розподіляється під власною свободною ліцензією OpenLDAP Public License.</w:t>
      </w:r>
      <w:proofErr w:type="gramEnd"/>
      <w:r>
        <w:rPr>
          <w:sz w:val="28"/>
          <w:szCs w:val="28"/>
          <w:lang w:val="en-US"/>
        </w:rPr>
        <w:t xml:space="preserve"> </w:t>
      </w:r>
      <w:proofErr w:type="gramStart"/>
      <w:r>
        <w:rPr>
          <w:sz w:val="28"/>
          <w:szCs w:val="28"/>
          <w:lang w:val="en-US"/>
        </w:rPr>
        <w:t>OpenLDAP</w:t>
      </w:r>
      <w:r w:rsidRPr="00BB4EF2">
        <w:rPr>
          <w:sz w:val="28"/>
          <w:szCs w:val="28"/>
          <w:lang w:val="ru-RU"/>
        </w:rPr>
        <w:t xml:space="preserve"> є «чисту», якщо можна так сказати, инкарнацию самого першого повноцінного </w:t>
      </w:r>
      <w:r>
        <w:rPr>
          <w:sz w:val="28"/>
          <w:szCs w:val="28"/>
          <w:lang w:val="en-US"/>
        </w:rPr>
        <w:t>LDAP</w:t>
      </w:r>
      <w:r w:rsidRPr="00BB4EF2">
        <w:rPr>
          <w:sz w:val="28"/>
          <w:szCs w:val="28"/>
          <w:lang w:val="ru-RU"/>
        </w:rPr>
        <w:t>-сервера, розробленого в стінах університету Мічигану в далекому 1995 році.</w:t>
      </w:r>
      <w:proofErr w:type="gramEnd"/>
      <w:r w:rsidRPr="00BB4EF2">
        <w:rPr>
          <w:sz w:val="28"/>
          <w:szCs w:val="28"/>
          <w:lang w:val="ru-RU"/>
        </w:rPr>
        <w:t xml:space="preserve"> Сьогодні </w:t>
      </w:r>
      <w:r>
        <w:rPr>
          <w:sz w:val="28"/>
          <w:szCs w:val="28"/>
          <w:lang w:val="en-US"/>
        </w:rPr>
        <w:t>OpenLDAP</w:t>
      </w:r>
      <w:r w:rsidRPr="00BB4EF2">
        <w:rPr>
          <w:sz w:val="28"/>
          <w:szCs w:val="28"/>
          <w:lang w:val="ru-RU"/>
        </w:rPr>
        <w:t xml:space="preserve"> є крос-платформних продуктом, повністю </w:t>
      </w:r>
      <w:proofErr w:type="gramStart"/>
      <w:r w:rsidRPr="00BB4EF2">
        <w:rPr>
          <w:sz w:val="28"/>
          <w:szCs w:val="28"/>
          <w:lang w:val="ru-RU"/>
        </w:rPr>
        <w:t>п</w:t>
      </w:r>
      <w:proofErr w:type="gramEnd"/>
      <w:r w:rsidRPr="00BB4EF2">
        <w:rPr>
          <w:sz w:val="28"/>
          <w:szCs w:val="28"/>
          <w:lang w:val="ru-RU"/>
        </w:rPr>
        <w:t xml:space="preserve">ідтримує стандарт </w:t>
      </w:r>
      <w:r>
        <w:rPr>
          <w:sz w:val="28"/>
          <w:szCs w:val="28"/>
          <w:lang w:val="en-US"/>
        </w:rPr>
        <w:t>LDAP</w:t>
      </w:r>
      <w:r w:rsidRPr="00BB4EF2">
        <w:rPr>
          <w:sz w:val="28"/>
          <w:szCs w:val="28"/>
          <w:lang w:val="ru-RU"/>
        </w:rPr>
        <w:t xml:space="preserve"> </w:t>
      </w:r>
      <w:r>
        <w:rPr>
          <w:sz w:val="28"/>
          <w:szCs w:val="28"/>
          <w:lang w:val="en-US"/>
        </w:rPr>
        <w:t>v</w:t>
      </w:r>
      <w:r w:rsidRPr="00BB4EF2">
        <w:rPr>
          <w:sz w:val="28"/>
          <w:szCs w:val="28"/>
          <w:lang w:val="ru-RU"/>
        </w:rPr>
        <w:t xml:space="preserve">3, - доступні версії для </w:t>
      </w:r>
      <w:r>
        <w:rPr>
          <w:sz w:val="28"/>
          <w:szCs w:val="28"/>
          <w:lang w:val="en-US"/>
        </w:rPr>
        <w:t>Microsoft</w:t>
      </w:r>
      <w:r w:rsidRPr="00BB4EF2">
        <w:rPr>
          <w:sz w:val="28"/>
          <w:szCs w:val="28"/>
          <w:lang w:val="ru-RU"/>
        </w:rPr>
        <w:t xml:space="preserve"> </w:t>
      </w:r>
      <w:r>
        <w:rPr>
          <w:sz w:val="28"/>
          <w:szCs w:val="28"/>
          <w:lang w:val="en-US"/>
        </w:rPr>
        <w:t>Windows</w:t>
      </w:r>
      <w:r w:rsidRPr="00BB4EF2">
        <w:rPr>
          <w:sz w:val="28"/>
          <w:szCs w:val="28"/>
          <w:lang w:val="ru-RU"/>
        </w:rPr>
        <w:t xml:space="preserve"> (2000 і вище), * </w:t>
      </w:r>
      <w:r>
        <w:rPr>
          <w:sz w:val="28"/>
          <w:szCs w:val="28"/>
          <w:lang w:val="en-US"/>
        </w:rPr>
        <w:t>BSD</w:t>
      </w:r>
      <w:r w:rsidRPr="00BB4EF2">
        <w:rPr>
          <w:sz w:val="28"/>
          <w:szCs w:val="28"/>
          <w:lang w:val="ru-RU"/>
        </w:rPr>
        <w:t xml:space="preserve">, </w:t>
      </w:r>
      <w:r>
        <w:rPr>
          <w:sz w:val="28"/>
          <w:szCs w:val="28"/>
          <w:lang w:val="en-US"/>
        </w:rPr>
        <w:t>GNU</w:t>
      </w:r>
      <w:r w:rsidRPr="00BB4EF2">
        <w:rPr>
          <w:sz w:val="28"/>
          <w:szCs w:val="28"/>
          <w:lang w:val="ru-RU"/>
        </w:rPr>
        <w:t xml:space="preserve"> / </w:t>
      </w:r>
      <w:r>
        <w:rPr>
          <w:sz w:val="28"/>
          <w:szCs w:val="28"/>
          <w:lang w:val="en-US"/>
        </w:rPr>
        <w:t>Linux</w:t>
      </w:r>
      <w:r w:rsidRPr="00BB4EF2">
        <w:rPr>
          <w:sz w:val="28"/>
          <w:szCs w:val="28"/>
          <w:lang w:val="ru-RU"/>
        </w:rPr>
        <w:t xml:space="preserve">, * </w:t>
      </w:r>
      <w:r>
        <w:rPr>
          <w:sz w:val="28"/>
          <w:szCs w:val="28"/>
          <w:lang w:val="en-US"/>
        </w:rPr>
        <w:t>nix</w:t>
      </w:r>
      <w:r w:rsidRPr="00BB4EF2">
        <w:rPr>
          <w:sz w:val="28"/>
          <w:szCs w:val="28"/>
          <w:lang w:val="ru-RU"/>
        </w:rPr>
        <w:t xml:space="preserve">, </w:t>
      </w:r>
      <w:r>
        <w:rPr>
          <w:sz w:val="28"/>
          <w:szCs w:val="28"/>
          <w:lang w:val="en-US"/>
        </w:rPr>
        <w:t>Mac</w:t>
      </w:r>
      <w:r w:rsidRPr="00BB4EF2">
        <w:rPr>
          <w:sz w:val="28"/>
          <w:szCs w:val="28"/>
          <w:lang w:val="ru-RU"/>
        </w:rPr>
        <w:t xml:space="preserve"> </w:t>
      </w:r>
      <w:r>
        <w:rPr>
          <w:sz w:val="28"/>
          <w:szCs w:val="28"/>
          <w:lang w:val="en-US"/>
        </w:rPr>
        <w:t>OS</w:t>
      </w:r>
      <w:r w:rsidRPr="00BB4EF2">
        <w:rPr>
          <w:sz w:val="28"/>
          <w:szCs w:val="28"/>
          <w:lang w:val="ru-RU"/>
        </w:rPr>
        <w:t xml:space="preserve"> </w:t>
      </w:r>
      <w:r>
        <w:rPr>
          <w:sz w:val="28"/>
          <w:szCs w:val="28"/>
          <w:lang w:val="en-US"/>
        </w:rPr>
        <w:t>X</w:t>
      </w:r>
      <w:r w:rsidRPr="00BB4EF2">
        <w:rPr>
          <w:sz w:val="28"/>
          <w:szCs w:val="28"/>
          <w:lang w:val="ru-RU"/>
        </w:rPr>
        <w:t xml:space="preserve">. Функціонально він складається з трьох головних компонентів [1]: </w:t>
      </w:r>
    </w:p>
    <w:p w:rsidR="00A77B3E" w:rsidRPr="002E60DB" w:rsidRDefault="002E60DB" w:rsidP="002E60DB">
      <w:pPr>
        <w:spacing w:line="360" w:lineRule="auto"/>
        <w:ind w:firstLine="720"/>
        <w:jc w:val="both"/>
        <w:rPr>
          <w:sz w:val="28"/>
          <w:szCs w:val="28"/>
          <w:lang w:val="ru-RU"/>
        </w:rPr>
      </w:pPr>
      <w:r w:rsidRPr="00BB4EF2">
        <w:rPr>
          <w:sz w:val="28"/>
          <w:szCs w:val="28"/>
          <w:lang w:val="ru-RU"/>
        </w:rPr>
        <w:t xml:space="preserve">Сервер багатопотоковий, </w:t>
      </w:r>
      <w:proofErr w:type="gramStart"/>
      <w:r w:rsidRPr="00BB4EF2">
        <w:rPr>
          <w:sz w:val="28"/>
          <w:szCs w:val="28"/>
          <w:lang w:val="ru-RU"/>
        </w:rPr>
        <w:t>п</w:t>
      </w:r>
      <w:proofErr w:type="gramEnd"/>
      <w:r w:rsidRPr="00BB4EF2">
        <w:rPr>
          <w:sz w:val="28"/>
          <w:szCs w:val="28"/>
          <w:lang w:val="ru-RU"/>
        </w:rPr>
        <w:t xml:space="preserve">ідтримує схему реплікації даних «один майстер, кілька підлеглих» або режим «мультімастер» і може обслуговувати декілька каталогів одночасно. </w:t>
      </w:r>
      <w:r w:rsidRPr="002E60DB">
        <w:rPr>
          <w:sz w:val="28"/>
          <w:szCs w:val="28"/>
          <w:lang w:val="ru-RU"/>
        </w:rPr>
        <w:t xml:space="preserve">В якості СУБД стандартно пропонуються </w:t>
      </w:r>
      <w:r>
        <w:rPr>
          <w:sz w:val="28"/>
          <w:szCs w:val="28"/>
          <w:lang w:val="en-US"/>
        </w:rPr>
        <w:t>BDB</w:t>
      </w:r>
      <w:r w:rsidRPr="002E60DB">
        <w:rPr>
          <w:sz w:val="28"/>
          <w:szCs w:val="28"/>
          <w:lang w:val="ru-RU"/>
        </w:rPr>
        <w:t xml:space="preserve"> і </w:t>
      </w:r>
      <w:r>
        <w:rPr>
          <w:sz w:val="28"/>
          <w:szCs w:val="28"/>
          <w:lang w:val="en-US"/>
        </w:rPr>
        <w:t>HDB</w:t>
      </w:r>
      <w:r w:rsidRPr="002E60DB">
        <w:rPr>
          <w:sz w:val="28"/>
          <w:szCs w:val="28"/>
          <w:lang w:val="ru-RU"/>
        </w:rPr>
        <w:t>, вті</w:t>
      </w:r>
      <w:proofErr w:type="gramStart"/>
      <w:r w:rsidRPr="002E60DB">
        <w:rPr>
          <w:sz w:val="28"/>
          <w:szCs w:val="28"/>
          <w:lang w:val="ru-RU"/>
        </w:rPr>
        <w:t>м</w:t>
      </w:r>
      <w:proofErr w:type="gramEnd"/>
      <w:r w:rsidRPr="002E60DB">
        <w:rPr>
          <w:sz w:val="28"/>
          <w:szCs w:val="28"/>
          <w:lang w:val="ru-RU"/>
        </w:rPr>
        <w:t xml:space="preserve">, можливо використання і інших, наприклад * </w:t>
      </w:r>
      <w:r>
        <w:rPr>
          <w:sz w:val="28"/>
          <w:szCs w:val="28"/>
          <w:lang w:val="en-US"/>
        </w:rPr>
        <w:t>SQL</w:t>
      </w:r>
      <w:r w:rsidRPr="002E60DB">
        <w:rPr>
          <w:sz w:val="28"/>
          <w:szCs w:val="28"/>
          <w:lang w:val="ru-RU"/>
        </w:rPr>
        <w:t xml:space="preserve"> [1].</w:t>
      </w:r>
    </w:p>
    <w:p w:rsidR="00A77B3E" w:rsidRPr="002E60DB" w:rsidRDefault="00A77B3E" w:rsidP="002E60DB">
      <w:pPr>
        <w:spacing w:line="360" w:lineRule="auto"/>
        <w:ind w:firstLine="720"/>
        <w:jc w:val="both"/>
        <w:rPr>
          <w:sz w:val="28"/>
          <w:szCs w:val="28"/>
          <w:lang w:val="ru-RU"/>
        </w:rPr>
      </w:pPr>
    </w:p>
    <w:p w:rsidR="00A77B3E" w:rsidRDefault="0087486D" w:rsidP="002E60DB">
      <w:pPr>
        <w:spacing w:line="360" w:lineRule="auto"/>
        <w:ind w:firstLine="720"/>
        <w:jc w:val="both"/>
        <w:rPr>
          <w:sz w:val="28"/>
          <w:szCs w:val="28"/>
          <w:lang w:val="en-US"/>
        </w:rPr>
      </w:pPr>
      <w:r w:rsidRPr="00D179F5">
        <w:rPr>
          <w:noProof/>
          <w:lang w:val="ru-RU" w:eastAsia="ru-RU"/>
        </w:rPr>
        <w:drawing>
          <wp:inline distT="0" distB="0" distL="0" distR="0">
            <wp:extent cx="4743450" cy="31527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43450" cy="3152775"/>
                    </a:xfrm>
                    <a:prstGeom prst="rect">
                      <a:avLst/>
                    </a:prstGeom>
                    <a:noFill/>
                    <a:ln>
                      <a:noFill/>
                    </a:ln>
                  </pic:spPr>
                </pic:pic>
              </a:graphicData>
            </a:graphic>
          </wp:inline>
        </w:drawing>
      </w:r>
    </w:p>
    <w:p w:rsidR="00A77B3E" w:rsidRDefault="00A77B3E" w:rsidP="002E60DB">
      <w:pPr>
        <w:spacing w:line="360" w:lineRule="auto"/>
        <w:ind w:firstLine="720"/>
        <w:jc w:val="both"/>
        <w:rPr>
          <w:sz w:val="28"/>
          <w:szCs w:val="28"/>
          <w:lang w:val="en-US"/>
        </w:rPr>
      </w:pPr>
    </w:p>
    <w:p w:rsidR="002E60DB" w:rsidRDefault="002E60DB" w:rsidP="002E60DB">
      <w:pPr>
        <w:spacing w:line="360" w:lineRule="auto"/>
        <w:jc w:val="center"/>
        <w:rPr>
          <w:sz w:val="28"/>
          <w:szCs w:val="28"/>
          <w:lang w:val="ru-RU"/>
        </w:rPr>
      </w:pPr>
    </w:p>
    <w:p w:rsidR="00A77B3E" w:rsidRPr="00BB4EF2" w:rsidRDefault="002E60DB" w:rsidP="002E60DB">
      <w:pPr>
        <w:spacing w:line="360" w:lineRule="auto"/>
        <w:jc w:val="center"/>
        <w:rPr>
          <w:sz w:val="28"/>
          <w:szCs w:val="28"/>
          <w:lang w:val="ru-RU"/>
        </w:rPr>
      </w:pPr>
      <w:r w:rsidRPr="002E60DB">
        <w:rPr>
          <w:sz w:val="28"/>
          <w:szCs w:val="28"/>
          <w:lang w:val="ru-RU"/>
        </w:rPr>
        <w:t xml:space="preserve">Рисунок 1.1 - Схема роботи </w:t>
      </w:r>
      <w:r>
        <w:rPr>
          <w:sz w:val="28"/>
          <w:szCs w:val="28"/>
          <w:lang w:val="en-US"/>
        </w:rPr>
        <w:t>OpenLDAP</w:t>
      </w:r>
    </w:p>
    <w:p w:rsidR="002E60DB" w:rsidRPr="002E60DB" w:rsidRDefault="002E60DB" w:rsidP="002E60DB">
      <w:pPr>
        <w:spacing w:line="360" w:lineRule="auto"/>
        <w:jc w:val="center"/>
        <w:rPr>
          <w:sz w:val="28"/>
          <w:szCs w:val="28"/>
          <w:lang w:val="ru-RU"/>
        </w:rPr>
      </w:pPr>
    </w:p>
    <w:p w:rsidR="00A77B3E" w:rsidRPr="002E60DB" w:rsidRDefault="002E60DB" w:rsidP="002E60DB">
      <w:pPr>
        <w:spacing w:line="360" w:lineRule="auto"/>
        <w:ind w:firstLine="720"/>
        <w:rPr>
          <w:sz w:val="28"/>
          <w:szCs w:val="28"/>
          <w:lang w:val="ru-RU"/>
        </w:rPr>
      </w:pPr>
      <w:r>
        <w:rPr>
          <w:sz w:val="28"/>
          <w:szCs w:val="28"/>
          <w:lang w:val="en-US"/>
        </w:rPr>
        <w:lastRenderedPageBreak/>
        <w:t>OpenLDAP</w:t>
      </w:r>
      <w:r w:rsidRPr="002E60DB">
        <w:rPr>
          <w:sz w:val="28"/>
          <w:szCs w:val="28"/>
          <w:lang w:val="ru-RU"/>
        </w:rPr>
        <w:t xml:space="preserve"> складається з 3х головних компонентів:</w:t>
      </w:r>
    </w:p>
    <w:p w:rsidR="00A77B3E" w:rsidRPr="002E60DB" w:rsidRDefault="002E60DB" w:rsidP="0085131C">
      <w:pPr>
        <w:numPr>
          <w:ilvl w:val="0"/>
          <w:numId w:val="2"/>
        </w:numPr>
        <w:tabs>
          <w:tab w:val="left" w:pos="360"/>
          <w:tab w:val="left" w:pos="720"/>
        </w:tabs>
        <w:spacing w:line="360" w:lineRule="auto"/>
        <w:ind w:left="0" w:firstLine="426"/>
        <w:rPr>
          <w:sz w:val="28"/>
          <w:szCs w:val="28"/>
          <w:lang w:val="ru-RU"/>
        </w:rPr>
      </w:pPr>
      <w:r>
        <w:rPr>
          <w:sz w:val="28"/>
          <w:szCs w:val="28"/>
          <w:lang w:val="en-US"/>
        </w:rPr>
        <w:t>slapd</w:t>
      </w:r>
      <w:r w:rsidRPr="002E60DB">
        <w:rPr>
          <w:sz w:val="28"/>
          <w:szCs w:val="28"/>
          <w:lang w:val="ru-RU"/>
        </w:rPr>
        <w:t xml:space="preserve"> - незалежний демон </w:t>
      </w:r>
      <w:r>
        <w:rPr>
          <w:sz w:val="28"/>
          <w:szCs w:val="28"/>
          <w:lang w:val="en-US"/>
        </w:rPr>
        <w:t>LDAP</w:t>
      </w:r>
      <w:r w:rsidRPr="002E60DB">
        <w:rPr>
          <w:sz w:val="28"/>
          <w:szCs w:val="28"/>
          <w:lang w:val="ru-RU"/>
        </w:rPr>
        <w:t xml:space="preserve"> і відповідні оверлеї і інструменти;</w:t>
      </w:r>
    </w:p>
    <w:p w:rsidR="00A77B3E" w:rsidRDefault="002E60DB" w:rsidP="0085131C">
      <w:pPr>
        <w:numPr>
          <w:ilvl w:val="0"/>
          <w:numId w:val="2"/>
        </w:numPr>
        <w:tabs>
          <w:tab w:val="left" w:pos="360"/>
          <w:tab w:val="left" w:pos="720"/>
        </w:tabs>
        <w:spacing w:line="360" w:lineRule="auto"/>
        <w:ind w:left="0" w:firstLine="426"/>
        <w:rPr>
          <w:sz w:val="28"/>
          <w:szCs w:val="28"/>
          <w:lang w:val="en-US"/>
        </w:rPr>
      </w:pPr>
      <w:r>
        <w:rPr>
          <w:sz w:val="28"/>
          <w:szCs w:val="28"/>
          <w:lang w:val="en-US"/>
        </w:rPr>
        <w:t>бібліотеки, реалізують протокол LDAP;</w:t>
      </w:r>
    </w:p>
    <w:p w:rsidR="00A77B3E" w:rsidRPr="002E60DB" w:rsidRDefault="002E60DB" w:rsidP="0085131C">
      <w:pPr>
        <w:numPr>
          <w:ilvl w:val="0"/>
          <w:numId w:val="2"/>
        </w:numPr>
        <w:tabs>
          <w:tab w:val="left" w:pos="360"/>
          <w:tab w:val="left" w:pos="720"/>
        </w:tabs>
        <w:spacing w:line="360" w:lineRule="auto"/>
        <w:ind w:left="0" w:firstLine="426"/>
        <w:rPr>
          <w:sz w:val="28"/>
          <w:szCs w:val="28"/>
          <w:lang w:val="ru-RU"/>
        </w:rPr>
      </w:pPr>
      <w:r w:rsidRPr="002E60DB">
        <w:rPr>
          <w:sz w:val="28"/>
          <w:szCs w:val="28"/>
          <w:lang w:val="ru-RU"/>
        </w:rPr>
        <w:t>утиліти, інструменти та допоміжні клієнти;</w:t>
      </w:r>
    </w:p>
    <w:p w:rsidR="00A77B3E" w:rsidRPr="002E60DB" w:rsidRDefault="002E60DB" w:rsidP="0085131C">
      <w:pPr>
        <w:numPr>
          <w:ilvl w:val="0"/>
          <w:numId w:val="2"/>
        </w:numPr>
        <w:tabs>
          <w:tab w:val="left" w:pos="360"/>
          <w:tab w:val="left" w:pos="720"/>
        </w:tabs>
        <w:spacing w:line="360" w:lineRule="auto"/>
        <w:ind w:left="0" w:firstLine="426"/>
        <w:rPr>
          <w:sz w:val="28"/>
          <w:szCs w:val="28"/>
          <w:lang w:val="ru-RU"/>
        </w:rPr>
      </w:pPr>
      <w:r w:rsidRPr="002E60DB">
        <w:rPr>
          <w:sz w:val="28"/>
          <w:szCs w:val="28"/>
          <w:lang w:val="ru-RU"/>
        </w:rPr>
        <w:t xml:space="preserve">допоміжного клієнтського ПЗ - </w:t>
      </w:r>
      <w:r>
        <w:rPr>
          <w:sz w:val="28"/>
          <w:szCs w:val="28"/>
          <w:lang w:val="en-US"/>
        </w:rPr>
        <w:t>ldapsearch</w:t>
      </w:r>
      <w:r w:rsidRPr="002E60DB">
        <w:rPr>
          <w:sz w:val="28"/>
          <w:szCs w:val="28"/>
          <w:lang w:val="ru-RU"/>
        </w:rPr>
        <w:t xml:space="preserve">, </w:t>
      </w:r>
      <w:r>
        <w:rPr>
          <w:sz w:val="28"/>
          <w:szCs w:val="28"/>
          <w:lang w:val="en-US"/>
        </w:rPr>
        <w:t>ldapdelete</w:t>
      </w:r>
      <w:r w:rsidRPr="002E60DB">
        <w:rPr>
          <w:sz w:val="28"/>
          <w:szCs w:val="28"/>
          <w:lang w:val="ru-RU"/>
        </w:rPr>
        <w:t xml:space="preserve">, </w:t>
      </w:r>
      <w:r>
        <w:rPr>
          <w:sz w:val="28"/>
          <w:szCs w:val="28"/>
          <w:lang w:val="en-US"/>
        </w:rPr>
        <w:t>ldappasswd</w:t>
      </w:r>
      <w:r w:rsidRPr="002E60DB">
        <w:rPr>
          <w:sz w:val="28"/>
          <w:szCs w:val="28"/>
          <w:lang w:val="ru-RU"/>
        </w:rPr>
        <w:t xml:space="preserve"> і ін.</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Адм</w:t>
      </w:r>
      <w:proofErr w:type="gramEnd"/>
      <w:r w:rsidRPr="002E60DB">
        <w:rPr>
          <w:sz w:val="28"/>
          <w:szCs w:val="28"/>
          <w:lang w:val="ru-RU"/>
        </w:rPr>
        <w:t xml:space="preserve">іністрування здійснюється за допомогою командної строки, за допомогою веб-інтерфейсів </w:t>
      </w:r>
      <w:r w:rsidRPr="002E60DB">
        <w:rPr>
          <w:rFonts w:ascii="Arial" w:hAnsi="Arial" w:cs="Arial"/>
          <w:color w:val="222222"/>
          <w:lang w:val="ru-RU"/>
        </w:rPr>
        <w:t>–</w:t>
      </w:r>
      <w:r w:rsidRPr="002E60DB">
        <w:rPr>
          <w:sz w:val="28"/>
          <w:szCs w:val="28"/>
          <w:lang w:val="ru-RU"/>
        </w:rPr>
        <w:t xml:space="preserve"> </w:t>
      </w:r>
      <w:r>
        <w:rPr>
          <w:sz w:val="28"/>
          <w:szCs w:val="28"/>
          <w:lang w:val="en-US"/>
        </w:rPr>
        <w:t>phpLDAPadmin</w:t>
      </w:r>
      <w:r w:rsidRPr="002E60DB">
        <w:rPr>
          <w:sz w:val="28"/>
          <w:szCs w:val="28"/>
          <w:lang w:val="ru-RU"/>
        </w:rPr>
        <w:t xml:space="preserve">, </w:t>
      </w:r>
      <w:r>
        <w:rPr>
          <w:sz w:val="28"/>
          <w:szCs w:val="28"/>
          <w:lang w:val="en-US"/>
        </w:rPr>
        <w:t>LDAP</w:t>
      </w:r>
      <w:r w:rsidRPr="002E60DB">
        <w:rPr>
          <w:sz w:val="28"/>
          <w:szCs w:val="28"/>
          <w:lang w:val="ru-RU"/>
        </w:rPr>
        <w:t xml:space="preserve"> </w:t>
      </w:r>
      <w:r>
        <w:rPr>
          <w:sz w:val="28"/>
          <w:szCs w:val="28"/>
          <w:lang w:val="en-US"/>
        </w:rPr>
        <w:t>Account</w:t>
      </w:r>
      <w:r w:rsidRPr="002E60DB">
        <w:rPr>
          <w:sz w:val="28"/>
          <w:szCs w:val="28"/>
          <w:lang w:val="ru-RU"/>
        </w:rPr>
        <w:t xml:space="preserve"> </w:t>
      </w:r>
      <w:r>
        <w:rPr>
          <w:sz w:val="28"/>
          <w:szCs w:val="28"/>
          <w:lang w:val="en-US"/>
        </w:rPr>
        <w:t>Manager</w:t>
      </w:r>
      <w:r w:rsidRPr="002E60DB">
        <w:rPr>
          <w:sz w:val="28"/>
          <w:szCs w:val="28"/>
          <w:lang w:val="ru-RU"/>
        </w:rPr>
        <w:t xml:space="preserve">, </w:t>
      </w:r>
      <w:r>
        <w:rPr>
          <w:sz w:val="28"/>
          <w:szCs w:val="28"/>
          <w:lang w:val="en-US"/>
        </w:rPr>
        <w:t>GOsa</w:t>
      </w:r>
      <w:r w:rsidRPr="002E60DB">
        <w:rPr>
          <w:sz w:val="28"/>
          <w:szCs w:val="28"/>
          <w:lang w:val="ru-RU"/>
        </w:rPr>
        <w:t xml:space="preserve"> і їм подібних [3].</w:t>
      </w:r>
    </w:p>
    <w:p w:rsidR="00A77B3E" w:rsidRDefault="002E60DB" w:rsidP="002E60DB">
      <w:pPr>
        <w:spacing w:line="360" w:lineRule="auto"/>
        <w:ind w:firstLine="720"/>
        <w:jc w:val="both"/>
        <w:rPr>
          <w:sz w:val="28"/>
          <w:szCs w:val="28"/>
          <w:lang w:val="en-US"/>
        </w:rPr>
      </w:pPr>
      <w:r>
        <w:rPr>
          <w:sz w:val="28"/>
          <w:szCs w:val="28"/>
          <w:lang w:val="en-US"/>
        </w:rPr>
        <w:t>Особливості OpenLDAP:</w:t>
      </w:r>
    </w:p>
    <w:p w:rsidR="00A77B3E" w:rsidRPr="002E60DB" w:rsidRDefault="002E60DB" w:rsidP="002E60DB">
      <w:pPr>
        <w:numPr>
          <w:ilvl w:val="0"/>
          <w:numId w:val="3"/>
        </w:numPr>
        <w:tabs>
          <w:tab w:val="left" w:pos="360"/>
          <w:tab w:val="left" w:pos="720"/>
        </w:tabs>
        <w:spacing w:line="360" w:lineRule="auto"/>
        <w:ind w:left="0" w:firstLine="425"/>
        <w:jc w:val="both"/>
        <w:rPr>
          <w:sz w:val="28"/>
          <w:szCs w:val="28"/>
          <w:lang w:val="ru-RU"/>
        </w:rPr>
      </w:pPr>
      <w:r w:rsidRPr="002E60DB">
        <w:rPr>
          <w:sz w:val="28"/>
          <w:szCs w:val="28"/>
          <w:lang w:val="ru-RU"/>
        </w:rPr>
        <w:t>досить високу складність початкового налаштування сервера;</w:t>
      </w:r>
    </w:p>
    <w:p w:rsidR="00A77B3E" w:rsidRDefault="002E60DB" w:rsidP="002E60DB">
      <w:pPr>
        <w:numPr>
          <w:ilvl w:val="0"/>
          <w:numId w:val="3"/>
        </w:numPr>
        <w:tabs>
          <w:tab w:val="left" w:pos="360"/>
          <w:tab w:val="left" w:pos="720"/>
        </w:tabs>
        <w:spacing w:line="360" w:lineRule="auto"/>
        <w:ind w:left="0" w:firstLine="425"/>
        <w:jc w:val="both"/>
        <w:rPr>
          <w:sz w:val="28"/>
          <w:szCs w:val="28"/>
          <w:lang w:val="en-US"/>
        </w:rPr>
      </w:pPr>
      <w:r>
        <w:rPr>
          <w:sz w:val="28"/>
          <w:szCs w:val="28"/>
          <w:lang w:val="en-US"/>
        </w:rPr>
        <w:t>крос-платформеність;</w:t>
      </w:r>
    </w:p>
    <w:p w:rsidR="00A77B3E" w:rsidRDefault="002E60DB" w:rsidP="002E60DB">
      <w:pPr>
        <w:numPr>
          <w:ilvl w:val="0"/>
          <w:numId w:val="3"/>
        </w:numPr>
        <w:tabs>
          <w:tab w:val="left" w:pos="360"/>
          <w:tab w:val="left" w:pos="720"/>
        </w:tabs>
        <w:spacing w:line="360" w:lineRule="auto"/>
        <w:ind w:left="0" w:firstLine="425"/>
        <w:jc w:val="both"/>
        <w:rPr>
          <w:sz w:val="28"/>
          <w:szCs w:val="28"/>
          <w:lang w:val="en-US"/>
        </w:rPr>
      </w:pPr>
      <w:r>
        <w:rPr>
          <w:sz w:val="28"/>
          <w:szCs w:val="28"/>
          <w:lang w:val="en-US"/>
        </w:rPr>
        <w:t>налаштування реплікацій серверу;</w:t>
      </w:r>
    </w:p>
    <w:p w:rsidR="00A77B3E" w:rsidRPr="002E60DB" w:rsidRDefault="002E60DB" w:rsidP="002E60DB">
      <w:pPr>
        <w:numPr>
          <w:ilvl w:val="0"/>
          <w:numId w:val="3"/>
        </w:numPr>
        <w:tabs>
          <w:tab w:val="left" w:pos="360"/>
          <w:tab w:val="left" w:pos="720"/>
        </w:tabs>
        <w:spacing w:line="360" w:lineRule="auto"/>
        <w:ind w:left="0" w:firstLine="425"/>
        <w:jc w:val="both"/>
        <w:rPr>
          <w:sz w:val="28"/>
          <w:szCs w:val="28"/>
          <w:lang w:val="ru-RU"/>
        </w:rPr>
      </w:pPr>
      <w:r w:rsidRPr="002E60DB">
        <w:rPr>
          <w:sz w:val="28"/>
          <w:szCs w:val="28"/>
          <w:lang w:val="ru-RU"/>
        </w:rPr>
        <w:t>хорошу продуктивність, велика кількість налаштувань;</w:t>
      </w:r>
    </w:p>
    <w:p w:rsidR="00A77B3E" w:rsidRPr="002E60DB" w:rsidRDefault="002E60DB" w:rsidP="002E60DB">
      <w:pPr>
        <w:numPr>
          <w:ilvl w:val="0"/>
          <w:numId w:val="3"/>
        </w:numPr>
        <w:tabs>
          <w:tab w:val="left" w:pos="360"/>
          <w:tab w:val="left" w:pos="720"/>
        </w:tabs>
        <w:spacing w:line="360" w:lineRule="auto"/>
        <w:ind w:left="0" w:firstLine="425"/>
        <w:jc w:val="both"/>
        <w:rPr>
          <w:sz w:val="28"/>
          <w:szCs w:val="28"/>
          <w:lang w:val="ru-RU"/>
        </w:rPr>
      </w:pPr>
      <w:r w:rsidRPr="002E60DB">
        <w:rPr>
          <w:sz w:val="28"/>
          <w:szCs w:val="28"/>
          <w:lang w:val="ru-RU"/>
        </w:rPr>
        <w:t xml:space="preserve">можливість використання (спільно з </w:t>
      </w:r>
      <w:r>
        <w:rPr>
          <w:sz w:val="28"/>
          <w:szCs w:val="28"/>
          <w:lang w:val="en-US"/>
        </w:rPr>
        <w:t>Samba</w:t>
      </w:r>
      <w:r w:rsidRPr="002E60DB">
        <w:rPr>
          <w:sz w:val="28"/>
          <w:szCs w:val="28"/>
          <w:lang w:val="ru-RU"/>
        </w:rPr>
        <w:t xml:space="preserve">) для повноцінної заміни файлових серверів </w:t>
      </w:r>
      <w:proofErr w:type="gramStart"/>
      <w:r w:rsidRPr="002E60DB">
        <w:rPr>
          <w:sz w:val="28"/>
          <w:szCs w:val="28"/>
          <w:lang w:val="ru-RU"/>
        </w:rPr>
        <w:t>п</w:t>
      </w:r>
      <w:proofErr w:type="gramEnd"/>
      <w:r w:rsidRPr="002E60DB">
        <w:rPr>
          <w:sz w:val="28"/>
          <w:szCs w:val="28"/>
          <w:lang w:val="ru-RU"/>
        </w:rPr>
        <w:t xml:space="preserve">ід управлінням </w:t>
      </w:r>
      <w:r>
        <w:rPr>
          <w:sz w:val="28"/>
          <w:szCs w:val="28"/>
          <w:lang w:val="en-US"/>
        </w:rPr>
        <w:t>Windows</w:t>
      </w:r>
      <w:r w:rsidRPr="002E60DB">
        <w:rPr>
          <w:sz w:val="28"/>
          <w:szCs w:val="28"/>
          <w:lang w:val="ru-RU"/>
        </w:rPr>
        <w:t>.</w:t>
      </w:r>
    </w:p>
    <w:p w:rsidR="00A77B3E" w:rsidRPr="002E60DB" w:rsidRDefault="002E60DB" w:rsidP="002E60DB">
      <w:pPr>
        <w:spacing w:line="360" w:lineRule="auto"/>
        <w:ind w:firstLine="720"/>
        <w:jc w:val="both"/>
        <w:rPr>
          <w:sz w:val="28"/>
          <w:szCs w:val="28"/>
          <w:lang w:val="ru-RU"/>
        </w:rPr>
      </w:pPr>
      <w:r>
        <w:rPr>
          <w:sz w:val="28"/>
          <w:szCs w:val="28"/>
          <w:lang w:val="en-US"/>
        </w:rPr>
        <w:t>Lightweight</w:t>
      </w:r>
      <w:r w:rsidRPr="002E60DB">
        <w:rPr>
          <w:sz w:val="28"/>
          <w:szCs w:val="28"/>
          <w:lang w:val="ru-RU"/>
        </w:rPr>
        <w:t xml:space="preserve"> </w:t>
      </w:r>
      <w:r>
        <w:rPr>
          <w:sz w:val="28"/>
          <w:szCs w:val="28"/>
          <w:lang w:val="en-US"/>
        </w:rPr>
        <w:t>Directory</w:t>
      </w:r>
      <w:r w:rsidRPr="002E60DB">
        <w:rPr>
          <w:sz w:val="28"/>
          <w:szCs w:val="28"/>
          <w:lang w:val="ru-RU"/>
        </w:rPr>
        <w:t xml:space="preserve"> </w:t>
      </w:r>
      <w:r>
        <w:rPr>
          <w:sz w:val="28"/>
          <w:szCs w:val="28"/>
          <w:lang w:val="en-US"/>
        </w:rPr>
        <w:t>Access</w:t>
      </w:r>
      <w:r w:rsidRPr="002E60DB">
        <w:rPr>
          <w:sz w:val="28"/>
          <w:szCs w:val="28"/>
          <w:lang w:val="ru-RU"/>
        </w:rPr>
        <w:t xml:space="preserve"> </w:t>
      </w:r>
      <w:r>
        <w:rPr>
          <w:sz w:val="28"/>
          <w:szCs w:val="28"/>
          <w:lang w:val="en-US"/>
        </w:rPr>
        <w:t>Protocol</w:t>
      </w:r>
      <w:r w:rsidRPr="002E60DB">
        <w:rPr>
          <w:sz w:val="28"/>
          <w:szCs w:val="28"/>
          <w:lang w:val="ru-RU"/>
        </w:rPr>
        <w:t xml:space="preserve"> (</w:t>
      </w:r>
      <w:r>
        <w:rPr>
          <w:sz w:val="28"/>
          <w:szCs w:val="28"/>
          <w:lang w:val="en-US"/>
        </w:rPr>
        <w:t>LDAP</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 відкритий стандартний Інтернет-протокол, що працює над </w:t>
      </w:r>
      <w:r>
        <w:rPr>
          <w:sz w:val="28"/>
          <w:szCs w:val="28"/>
          <w:lang w:val="en-US"/>
        </w:rPr>
        <w:t>TCP</w:t>
      </w:r>
      <w:r w:rsidRPr="002E60DB">
        <w:rPr>
          <w:sz w:val="28"/>
          <w:szCs w:val="28"/>
          <w:lang w:val="ru-RU"/>
        </w:rPr>
        <w:t>/</w:t>
      </w:r>
      <w:r>
        <w:rPr>
          <w:sz w:val="28"/>
          <w:szCs w:val="28"/>
          <w:lang w:val="en-US"/>
        </w:rPr>
        <w:t>IP</w:t>
      </w:r>
      <w:r w:rsidRPr="002E60DB">
        <w:rPr>
          <w:sz w:val="28"/>
          <w:szCs w:val="28"/>
          <w:lang w:val="ru-RU"/>
        </w:rPr>
        <w:t>, який призначений для обслуговування та роботи з великими службами каталогів користувачів. Він забезпечує стандартний спосіб для додатків запитувати та керувати інформацією користувачі</w:t>
      </w:r>
      <w:proofErr w:type="gramStart"/>
      <w:r w:rsidRPr="002E60DB">
        <w:rPr>
          <w:sz w:val="28"/>
          <w:szCs w:val="28"/>
          <w:lang w:val="ru-RU"/>
        </w:rPr>
        <w:t>в</w:t>
      </w:r>
      <w:proofErr w:type="gramEnd"/>
      <w:r w:rsidRPr="002E60DB">
        <w:rPr>
          <w:sz w:val="28"/>
          <w:szCs w:val="28"/>
          <w:lang w:val="ru-RU"/>
        </w:rPr>
        <w:t xml:space="preserve"> та груп директорій.</w:t>
      </w:r>
    </w:p>
    <w:p w:rsidR="00A77B3E" w:rsidRDefault="002E60DB" w:rsidP="002E60DB">
      <w:pPr>
        <w:spacing w:line="360" w:lineRule="auto"/>
        <w:ind w:firstLine="720"/>
        <w:jc w:val="both"/>
        <w:rPr>
          <w:sz w:val="28"/>
          <w:szCs w:val="28"/>
          <w:lang w:val="ru-RU"/>
        </w:rPr>
      </w:pPr>
      <w:proofErr w:type="gramStart"/>
      <w:r>
        <w:rPr>
          <w:sz w:val="28"/>
          <w:szCs w:val="28"/>
          <w:lang w:val="en-US"/>
        </w:rPr>
        <w:t>LDAP</w:t>
      </w:r>
      <w:r w:rsidRPr="002E60DB">
        <w:rPr>
          <w:sz w:val="28"/>
          <w:szCs w:val="28"/>
          <w:lang w:val="ru-RU"/>
        </w:rPr>
        <w:t xml:space="preserve"> використовує модель клієнт-сервер.</w:t>
      </w:r>
      <w:proofErr w:type="gramEnd"/>
      <w:r w:rsidRPr="002E60DB">
        <w:rPr>
          <w:sz w:val="28"/>
          <w:szCs w:val="28"/>
          <w:lang w:val="ru-RU"/>
        </w:rPr>
        <w:t xml:space="preserve"> Один або декілька серверів </w:t>
      </w:r>
      <w:r>
        <w:rPr>
          <w:sz w:val="28"/>
          <w:szCs w:val="28"/>
          <w:lang w:val="en-US"/>
        </w:rPr>
        <w:t>LDAP</w:t>
      </w:r>
      <w:r w:rsidRPr="002E60DB">
        <w:rPr>
          <w:sz w:val="28"/>
          <w:szCs w:val="28"/>
          <w:lang w:val="ru-RU"/>
        </w:rPr>
        <w:t xml:space="preserve"> містять інформацію, створюючи дерево інформації каталогів </w:t>
      </w:r>
      <w:r>
        <w:rPr>
          <w:sz w:val="28"/>
          <w:szCs w:val="28"/>
          <w:lang w:val="en-US"/>
        </w:rPr>
        <w:t>DIT</w:t>
      </w:r>
      <w:r w:rsidRPr="002E60DB">
        <w:rPr>
          <w:sz w:val="28"/>
          <w:szCs w:val="28"/>
          <w:lang w:val="ru-RU"/>
        </w:rPr>
        <w:t xml:space="preserve"> (</w:t>
      </w:r>
      <w:r>
        <w:rPr>
          <w:sz w:val="28"/>
          <w:szCs w:val="28"/>
          <w:lang w:val="en-US"/>
        </w:rPr>
        <w:t>Directory</w:t>
      </w:r>
      <w:r w:rsidRPr="002E60DB">
        <w:rPr>
          <w:sz w:val="28"/>
          <w:szCs w:val="28"/>
          <w:lang w:val="ru-RU"/>
        </w:rPr>
        <w:t xml:space="preserve"> </w:t>
      </w:r>
      <w:r>
        <w:rPr>
          <w:sz w:val="28"/>
          <w:szCs w:val="28"/>
          <w:lang w:val="en-US"/>
        </w:rPr>
        <w:t>Information</w:t>
      </w:r>
      <w:r w:rsidRPr="002E60DB">
        <w:rPr>
          <w:sz w:val="28"/>
          <w:szCs w:val="28"/>
          <w:lang w:val="ru-RU"/>
        </w:rPr>
        <w:t xml:space="preserve"> </w:t>
      </w:r>
      <w:r>
        <w:rPr>
          <w:sz w:val="28"/>
          <w:szCs w:val="28"/>
          <w:lang w:val="en-US"/>
        </w:rPr>
        <w:t>Tree</w:t>
      </w:r>
      <w:r w:rsidRPr="002E60DB">
        <w:rPr>
          <w:sz w:val="28"/>
          <w:szCs w:val="28"/>
          <w:lang w:val="ru-RU"/>
        </w:rPr>
        <w:t xml:space="preserve">). Клієнт </w:t>
      </w:r>
      <w:proofErr w:type="gramStart"/>
      <w:r w:rsidRPr="002E60DB">
        <w:rPr>
          <w:sz w:val="28"/>
          <w:szCs w:val="28"/>
          <w:lang w:val="ru-RU"/>
        </w:rPr>
        <w:t>п</w:t>
      </w:r>
      <w:proofErr w:type="gramEnd"/>
      <w:r w:rsidRPr="002E60DB">
        <w:rPr>
          <w:sz w:val="28"/>
          <w:szCs w:val="28"/>
          <w:lang w:val="ru-RU"/>
        </w:rPr>
        <w:t xml:space="preserve">ідключається до серверів і запитів. У відповідь сервер надсилає результати запиту та/або вказує на нього, де клієнт може отримати додаткові джерела (як правило, на другому сервері </w:t>
      </w:r>
      <w:r>
        <w:rPr>
          <w:sz w:val="28"/>
          <w:szCs w:val="28"/>
          <w:lang w:val="en-US"/>
        </w:rPr>
        <w:t>LDAP</w:t>
      </w:r>
      <w:r w:rsidRPr="002E60DB">
        <w:rPr>
          <w:sz w:val="28"/>
          <w:szCs w:val="28"/>
          <w:lang w:val="ru-RU"/>
        </w:rPr>
        <w:t xml:space="preserve">). Незалежно від з'єднання з сервером </w:t>
      </w:r>
      <w:r>
        <w:rPr>
          <w:sz w:val="28"/>
          <w:szCs w:val="28"/>
          <w:lang w:val="en-US"/>
        </w:rPr>
        <w:t>LDAP</w:t>
      </w:r>
      <w:r w:rsidRPr="002E60DB">
        <w:rPr>
          <w:sz w:val="28"/>
          <w:szCs w:val="28"/>
          <w:lang w:val="ru-RU"/>
        </w:rPr>
        <w:t xml:space="preserve"> клієнта, він побачить той самий вид каталогу; записи, розміщені на одночасних серверах </w:t>
      </w:r>
      <w:r>
        <w:rPr>
          <w:sz w:val="28"/>
          <w:szCs w:val="28"/>
          <w:lang w:val="en-US"/>
        </w:rPr>
        <w:t>LDAP</w:t>
      </w:r>
      <w:r w:rsidRPr="002E60DB">
        <w:rPr>
          <w:sz w:val="28"/>
          <w:szCs w:val="28"/>
          <w:lang w:val="ru-RU"/>
        </w:rPr>
        <w:t xml:space="preserve">, будуть забезпечені віртуальними посиланнями при обробці інших серверів </w:t>
      </w:r>
      <w:r>
        <w:rPr>
          <w:sz w:val="28"/>
          <w:szCs w:val="28"/>
          <w:lang w:val="en-US"/>
        </w:rPr>
        <w:t>LDAP</w:t>
      </w:r>
      <w:r w:rsidRPr="002E60DB">
        <w:rPr>
          <w:sz w:val="28"/>
          <w:szCs w:val="28"/>
          <w:lang w:val="ru-RU"/>
        </w:rPr>
        <w:t xml:space="preserve"> та на відкритому сервері. Це важлива особливість глобальних служб каталогі</w:t>
      </w:r>
      <w:proofErr w:type="gramStart"/>
      <w:r w:rsidRPr="002E60DB">
        <w:rPr>
          <w:sz w:val="28"/>
          <w:szCs w:val="28"/>
          <w:lang w:val="ru-RU"/>
        </w:rPr>
        <w:t>в</w:t>
      </w:r>
      <w:proofErr w:type="gramEnd"/>
      <w:r w:rsidRPr="002E60DB">
        <w:rPr>
          <w:sz w:val="28"/>
          <w:szCs w:val="28"/>
          <w:lang w:val="ru-RU"/>
        </w:rPr>
        <w:t xml:space="preserve"> [3].</w:t>
      </w:r>
    </w:p>
    <w:p w:rsidR="002E60DB" w:rsidRDefault="002E60DB" w:rsidP="002E60DB">
      <w:pPr>
        <w:spacing w:line="360" w:lineRule="auto"/>
        <w:ind w:firstLine="720"/>
        <w:jc w:val="both"/>
        <w:rPr>
          <w:sz w:val="28"/>
          <w:szCs w:val="28"/>
          <w:lang w:val="ru-RU"/>
        </w:rPr>
      </w:pPr>
    </w:p>
    <w:p w:rsidR="002E60DB" w:rsidRPr="002E60DB" w:rsidRDefault="002E60DB" w:rsidP="002E60DB">
      <w:pPr>
        <w:spacing w:line="360" w:lineRule="auto"/>
        <w:ind w:firstLine="720"/>
        <w:jc w:val="both"/>
        <w:rPr>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lastRenderedPageBreak/>
        <w:t xml:space="preserve">Система аутентифікації </w:t>
      </w:r>
      <w:r>
        <w:rPr>
          <w:sz w:val="28"/>
          <w:szCs w:val="28"/>
          <w:lang w:val="en-US"/>
        </w:rPr>
        <w:t>LDAP</w:t>
      </w:r>
      <w:r w:rsidRPr="002E60DB">
        <w:rPr>
          <w:sz w:val="28"/>
          <w:szCs w:val="28"/>
          <w:lang w:val="ru-RU"/>
        </w:rPr>
        <w:t xml:space="preserve"> складається з двох компоненті</w:t>
      </w:r>
      <w:proofErr w:type="gramStart"/>
      <w:r w:rsidRPr="002E60DB">
        <w:rPr>
          <w:sz w:val="28"/>
          <w:szCs w:val="28"/>
          <w:lang w:val="ru-RU"/>
        </w:rPr>
        <w:t>в</w:t>
      </w:r>
      <w:proofErr w:type="gramEnd"/>
      <w:r w:rsidRPr="002E60DB">
        <w:rPr>
          <w:sz w:val="28"/>
          <w:szCs w:val="28"/>
          <w:lang w:val="ru-RU"/>
        </w:rPr>
        <w:t xml:space="preserve">: </w:t>
      </w:r>
    </w:p>
    <w:p w:rsidR="00A77B3E" w:rsidRDefault="002E60DB" w:rsidP="0085131C">
      <w:pPr>
        <w:numPr>
          <w:ilvl w:val="0"/>
          <w:numId w:val="4"/>
        </w:numPr>
        <w:tabs>
          <w:tab w:val="left" w:pos="360"/>
          <w:tab w:val="left" w:pos="720"/>
        </w:tabs>
        <w:spacing w:line="360" w:lineRule="auto"/>
        <w:ind w:left="0" w:firstLine="426"/>
        <w:jc w:val="both"/>
        <w:rPr>
          <w:sz w:val="28"/>
          <w:szCs w:val="28"/>
          <w:lang w:val="en-US"/>
        </w:rPr>
      </w:pPr>
      <w:r>
        <w:rPr>
          <w:sz w:val="28"/>
          <w:szCs w:val="28"/>
          <w:lang w:val="en-US"/>
        </w:rPr>
        <w:t>сервера LDAP</w:t>
      </w:r>
    </w:p>
    <w:p w:rsidR="00A77B3E" w:rsidRDefault="002E60DB" w:rsidP="0085131C">
      <w:pPr>
        <w:numPr>
          <w:ilvl w:val="0"/>
          <w:numId w:val="4"/>
        </w:numPr>
        <w:tabs>
          <w:tab w:val="left" w:pos="360"/>
          <w:tab w:val="left" w:pos="720"/>
        </w:tabs>
        <w:spacing w:line="360" w:lineRule="auto"/>
        <w:ind w:left="0" w:firstLine="426"/>
        <w:jc w:val="both"/>
        <w:rPr>
          <w:sz w:val="28"/>
          <w:szCs w:val="28"/>
          <w:lang w:val="en-US"/>
        </w:rPr>
      </w:pPr>
      <w:proofErr w:type="gramStart"/>
      <w:r>
        <w:rPr>
          <w:sz w:val="28"/>
          <w:szCs w:val="28"/>
          <w:lang w:val="en-US"/>
        </w:rPr>
        <w:t>каталогу</w:t>
      </w:r>
      <w:proofErr w:type="gramEnd"/>
      <w:r>
        <w:rPr>
          <w:sz w:val="28"/>
          <w:szCs w:val="28"/>
          <w:lang w:val="en-US"/>
        </w:rPr>
        <w:t xml:space="preserve"> LDAP. </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Сервер </w:t>
      </w:r>
      <w:r>
        <w:rPr>
          <w:sz w:val="28"/>
          <w:szCs w:val="28"/>
          <w:lang w:val="en-US"/>
        </w:rPr>
        <w:t>LDAP</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 програма, яка реалізує протокол </w:t>
      </w:r>
      <w:r>
        <w:rPr>
          <w:sz w:val="28"/>
          <w:szCs w:val="28"/>
          <w:lang w:val="en-US"/>
        </w:rPr>
        <w:t>LDAP</w:t>
      </w:r>
      <w:r w:rsidRPr="002E60DB">
        <w:rPr>
          <w:sz w:val="28"/>
          <w:szCs w:val="28"/>
          <w:lang w:val="ru-RU"/>
        </w:rPr>
        <w:t xml:space="preserve"> і контролює доступ до каталогу </w:t>
      </w:r>
      <w:r>
        <w:rPr>
          <w:sz w:val="28"/>
          <w:szCs w:val="28"/>
          <w:lang w:val="en-US"/>
        </w:rPr>
        <w:t>LDAP</w:t>
      </w:r>
      <w:r w:rsidRPr="002E60DB">
        <w:rPr>
          <w:sz w:val="28"/>
          <w:szCs w:val="28"/>
          <w:lang w:val="ru-RU"/>
        </w:rPr>
        <w:t xml:space="preserve"> </w:t>
      </w:r>
      <w:proofErr w:type="gramStart"/>
      <w:r w:rsidRPr="002E60DB">
        <w:rPr>
          <w:sz w:val="28"/>
          <w:szCs w:val="28"/>
          <w:lang w:val="ru-RU"/>
        </w:rPr>
        <w:t>обл</w:t>
      </w:r>
      <w:proofErr w:type="gramEnd"/>
      <w:r w:rsidRPr="002E60DB">
        <w:rPr>
          <w:sz w:val="28"/>
          <w:szCs w:val="28"/>
          <w:lang w:val="ru-RU"/>
        </w:rPr>
        <w:t>ікових записів користувачів та груп.</w:t>
      </w:r>
    </w:p>
    <w:p w:rsidR="00A77B3E" w:rsidRPr="00E2045B" w:rsidRDefault="002E60DB" w:rsidP="002E60DB">
      <w:pPr>
        <w:spacing w:line="360" w:lineRule="auto"/>
        <w:ind w:firstLine="720"/>
        <w:jc w:val="both"/>
        <w:rPr>
          <w:sz w:val="28"/>
          <w:szCs w:val="28"/>
          <w:lang w:val="ru-RU"/>
        </w:rPr>
      </w:pPr>
      <w:r w:rsidRPr="002E60DB">
        <w:rPr>
          <w:sz w:val="28"/>
          <w:szCs w:val="28"/>
          <w:lang w:val="ru-RU"/>
        </w:rPr>
        <w:t xml:space="preserve">Каталог </w:t>
      </w:r>
      <w:r>
        <w:rPr>
          <w:sz w:val="28"/>
          <w:szCs w:val="28"/>
          <w:lang w:val="en-US"/>
        </w:rPr>
        <w:t>LDAP</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 місце зберігання та структура </w:t>
      </w:r>
      <w:proofErr w:type="gramStart"/>
      <w:r w:rsidRPr="002E60DB">
        <w:rPr>
          <w:sz w:val="28"/>
          <w:szCs w:val="28"/>
          <w:lang w:val="ru-RU"/>
        </w:rPr>
        <w:t>обл</w:t>
      </w:r>
      <w:proofErr w:type="gramEnd"/>
      <w:r w:rsidRPr="002E60DB">
        <w:rPr>
          <w:sz w:val="28"/>
          <w:szCs w:val="28"/>
          <w:lang w:val="ru-RU"/>
        </w:rPr>
        <w:t xml:space="preserve">ікових записів користувачів та груп на сервері. Перед тим, як інформацію з каталогу </w:t>
      </w:r>
      <w:r>
        <w:rPr>
          <w:sz w:val="28"/>
          <w:szCs w:val="28"/>
          <w:lang w:val="en-US"/>
        </w:rPr>
        <w:t>LDAP</w:t>
      </w:r>
      <w:r w:rsidRPr="002E60DB">
        <w:rPr>
          <w:sz w:val="28"/>
          <w:szCs w:val="28"/>
          <w:lang w:val="ru-RU"/>
        </w:rPr>
        <w:t xml:space="preserve"> можна буде шукати та отримувати, необхідно встановити з'єднання з сервером </w:t>
      </w:r>
      <w:r>
        <w:rPr>
          <w:sz w:val="28"/>
          <w:szCs w:val="28"/>
          <w:lang w:val="en-US"/>
        </w:rPr>
        <w:t>LDAP</w:t>
      </w:r>
      <w:r w:rsidRPr="002E60DB">
        <w:rPr>
          <w:sz w:val="28"/>
          <w:szCs w:val="28"/>
          <w:lang w:val="ru-RU"/>
        </w:rPr>
        <w:t xml:space="preserve">. </w:t>
      </w:r>
      <w:r w:rsidRPr="00E2045B">
        <w:rPr>
          <w:sz w:val="28"/>
          <w:szCs w:val="28"/>
          <w:lang w:val="ru-RU"/>
        </w:rPr>
        <w:t>Дані зберігаються в каталозі в деревовидному записі (Рис. 1.2) [3].</w:t>
      </w:r>
    </w:p>
    <w:p w:rsidR="00A77B3E" w:rsidRPr="00E2045B" w:rsidRDefault="00A77B3E" w:rsidP="002E60DB">
      <w:pPr>
        <w:spacing w:line="360" w:lineRule="auto"/>
        <w:ind w:firstLine="720"/>
        <w:jc w:val="both"/>
        <w:rPr>
          <w:sz w:val="28"/>
          <w:szCs w:val="28"/>
          <w:lang w:val="ru-RU"/>
        </w:rPr>
      </w:pPr>
    </w:p>
    <w:p w:rsidR="00A77B3E" w:rsidRDefault="0087486D" w:rsidP="002E60DB">
      <w:pPr>
        <w:spacing w:line="360" w:lineRule="auto"/>
        <w:ind w:firstLine="720"/>
        <w:jc w:val="center"/>
        <w:rPr>
          <w:sz w:val="28"/>
          <w:szCs w:val="28"/>
          <w:lang w:val="en-US"/>
        </w:rPr>
      </w:pPr>
      <w:r w:rsidRPr="00D179F5">
        <w:rPr>
          <w:noProof/>
          <w:lang w:val="ru-RU" w:eastAsia="ru-RU"/>
        </w:rPr>
        <w:drawing>
          <wp:inline distT="0" distB="0" distL="0" distR="0">
            <wp:extent cx="4629150" cy="28098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9150" cy="2809875"/>
                    </a:xfrm>
                    <a:prstGeom prst="rect">
                      <a:avLst/>
                    </a:prstGeom>
                    <a:noFill/>
                    <a:ln>
                      <a:noFill/>
                    </a:ln>
                  </pic:spPr>
                </pic:pic>
              </a:graphicData>
            </a:graphic>
          </wp:inline>
        </w:drawing>
      </w:r>
    </w:p>
    <w:p w:rsidR="00A77B3E" w:rsidRDefault="00A77B3E" w:rsidP="002E60DB">
      <w:pPr>
        <w:spacing w:line="360" w:lineRule="auto"/>
        <w:ind w:firstLine="720"/>
        <w:jc w:val="center"/>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1.2 </w:t>
      </w:r>
      <w:r w:rsidRPr="002E60DB">
        <w:rPr>
          <w:rFonts w:ascii="Arial" w:hAnsi="Arial" w:cs="Arial"/>
          <w:color w:val="222222"/>
          <w:lang w:val="ru-RU"/>
        </w:rPr>
        <w:t>–</w:t>
      </w:r>
      <w:r w:rsidRPr="002E60DB">
        <w:rPr>
          <w:sz w:val="28"/>
          <w:szCs w:val="28"/>
          <w:lang w:val="ru-RU"/>
        </w:rPr>
        <w:t xml:space="preserve"> Пример древовидной записи каталога </w:t>
      </w:r>
    </w:p>
    <w:p w:rsidR="00A77B3E" w:rsidRPr="002E60DB" w:rsidRDefault="002E60DB" w:rsidP="002E60DB">
      <w:pPr>
        <w:spacing w:line="360" w:lineRule="auto"/>
        <w:jc w:val="both"/>
        <w:rPr>
          <w:sz w:val="28"/>
          <w:szCs w:val="28"/>
          <w:lang w:val="ru-RU"/>
        </w:rPr>
      </w:pPr>
      <w:r w:rsidRPr="002E60DB">
        <w:rPr>
          <w:sz w:val="28"/>
          <w:szCs w:val="28"/>
          <w:lang w:val="ru-RU"/>
        </w:rPr>
        <w:tab/>
      </w:r>
    </w:p>
    <w:p w:rsidR="00A77B3E" w:rsidRPr="002E60DB" w:rsidRDefault="002E60DB" w:rsidP="002E60DB">
      <w:pPr>
        <w:spacing w:line="360" w:lineRule="auto"/>
        <w:jc w:val="both"/>
        <w:rPr>
          <w:sz w:val="28"/>
          <w:szCs w:val="28"/>
          <w:lang w:val="ru-RU"/>
        </w:rPr>
      </w:pPr>
      <w:r w:rsidRPr="002E60DB">
        <w:rPr>
          <w:sz w:val="28"/>
          <w:szCs w:val="28"/>
          <w:lang w:val="ru-RU"/>
        </w:rPr>
        <w:tab/>
        <w:t>Переваги:</w:t>
      </w:r>
    </w:p>
    <w:p w:rsidR="00A77B3E" w:rsidRPr="002E60DB" w:rsidRDefault="002E60DB" w:rsidP="002E60DB">
      <w:pPr>
        <w:numPr>
          <w:ilvl w:val="0"/>
          <w:numId w:val="5"/>
        </w:numPr>
        <w:tabs>
          <w:tab w:val="left" w:pos="425"/>
          <w:tab w:val="left" w:pos="720"/>
        </w:tabs>
        <w:spacing w:line="360" w:lineRule="auto"/>
        <w:ind w:left="0" w:firstLine="425"/>
        <w:jc w:val="both"/>
        <w:rPr>
          <w:sz w:val="28"/>
          <w:szCs w:val="28"/>
          <w:lang w:val="ru-RU"/>
        </w:rPr>
      </w:pPr>
      <w:r w:rsidRPr="002E60DB">
        <w:rPr>
          <w:sz w:val="28"/>
          <w:szCs w:val="28"/>
          <w:lang w:val="ru-RU"/>
        </w:rPr>
        <w:t xml:space="preserve">єдиний </w:t>
      </w:r>
      <w:proofErr w:type="gramStart"/>
      <w:r w:rsidRPr="002E60DB">
        <w:rPr>
          <w:sz w:val="28"/>
          <w:szCs w:val="28"/>
          <w:lang w:val="ru-RU"/>
        </w:rPr>
        <w:t>п</w:t>
      </w:r>
      <w:proofErr w:type="gramEnd"/>
      <w:r w:rsidRPr="002E60DB">
        <w:rPr>
          <w:sz w:val="28"/>
          <w:szCs w:val="28"/>
          <w:lang w:val="ru-RU"/>
        </w:rPr>
        <w:t>ідхід до зберігання різних даних і висока швидкість доступу до них;</w:t>
      </w:r>
    </w:p>
    <w:p w:rsidR="002E60DB" w:rsidRPr="002E60DB" w:rsidRDefault="002E60DB" w:rsidP="002E60DB">
      <w:pPr>
        <w:numPr>
          <w:ilvl w:val="0"/>
          <w:numId w:val="5"/>
        </w:numPr>
        <w:tabs>
          <w:tab w:val="left" w:pos="425"/>
          <w:tab w:val="left" w:pos="720"/>
        </w:tabs>
        <w:spacing w:line="360" w:lineRule="auto"/>
        <w:ind w:left="0" w:firstLine="425"/>
        <w:jc w:val="both"/>
        <w:rPr>
          <w:sz w:val="28"/>
          <w:szCs w:val="28"/>
          <w:lang w:val="ru-RU"/>
        </w:rPr>
      </w:pPr>
      <w:r w:rsidRPr="002E60DB">
        <w:rPr>
          <w:sz w:val="28"/>
          <w:szCs w:val="28"/>
          <w:lang w:val="ru-RU"/>
        </w:rPr>
        <w:t xml:space="preserve">простий і стандартизований протокол обміну </w:t>
      </w:r>
      <w:r w:rsidRPr="002E60DB">
        <w:rPr>
          <w:rFonts w:ascii="Arial" w:hAnsi="Arial" w:cs="Arial"/>
          <w:color w:val="222222"/>
          <w:lang w:val="ru-RU"/>
        </w:rPr>
        <w:t>–</w:t>
      </w:r>
      <w:r w:rsidRPr="002E60DB">
        <w:rPr>
          <w:sz w:val="28"/>
          <w:szCs w:val="28"/>
          <w:lang w:val="ru-RU"/>
        </w:rPr>
        <w:t xml:space="preserve"> для інтеграції з </w:t>
      </w:r>
      <w:proofErr w:type="gramStart"/>
      <w:r w:rsidRPr="002E60DB">
        <w:rPr>
          <w:sz w:val="28"/>
          <w:szCs w:val="28"/>
          <w:lang w:val="ru-RU"/>
        </w:rPr>
        <w:t>р</w:t>
      </w:r>
      <w:proofErr w:type="gramEnd"/>
      <w:r w:rsidRPr="002E60DB">
        <w:rPr>
          <w:sz w:val="28"/>
          <w:szCs w:val="28"/>
          <w:lang w:val="ru-RU"/>
        </w:rPr>
        <w:t>ізноманітним ПО;</w:t>
      </w:r>
    </w:p>
    <w:p w:rsidR="002E60DB" w:rsidRDefault="002E60DB" w:rsidP="002E60DB">
      <w:pPr>
        <w:numPr>
          <w:ilvl w:val="0"/>
          <w:numId w:val="5"/>
        </w:numPr>
        <w:tabs>
          <w:tab w:val="left" w:pos="425"/>
          <w:tab w:val="left" w:pos="720"/>
        </w:tabs>
        <w:spacing w:line="360" w:lineRule="auto"/>
        <w:ind w:left="0" w:firstLine="425"/>
        <w:jc w:val="both"/>
        <w:rPr>
          <w:sz w:val="28"/>
          <w:szCs w:val="28"/>
          <w:lang w:val="ru-RU"/>
        </w:rPr>
      </w:pPr>
      <w:r w:rsidRPr="002E60DB">
        <w:rPr>
          <w:sz w:val="28"/>
          <w:szCs w:val="28"/>
          <w:lang w:val="ru-RU"/>
        </w:rPr>
        <w:t>легкість масштабування, розширювальне і відмовостійке сховище;</w:t>
      </w:r>
    </w:p>
    <w:p w:rsidR="00A77B3E" w:rsidRPr="002E60DB" w:rsidRDefault="002E60DB" w:rsidP="002E60DB">
      <w:pPr>
        <w:numPr>
          <w:ilvl w:val="0"/>
          <w:numId w:val="5"/>
        </w:numPr>
        <w:tabs>
          <w:tab w:val="left" w:pos="425"/>
          <w:tab w:val="left" w:pos="720"/>
        </w:tabs>
        <w:spacing w:line="360" w:lineRule="auto"/>
        <w:ind w:left="0" w:firstLine="425"/>
        <w:jc w:val="both"/>
        <w:rPr>
          <w:sz w:val="28"/>
          <w:szCs w:val="28"/>
          <w:lang w:val="ru-RU"/>
        </w:rPr>
      </w:pPr>
      <w:r w:rsidRPr="002E60DB">
        <w:rPr>
          <w:sz w:val="28"/>
          <w:szCs w:val="28"/>
          <w:lang w:val="ru-RU"/>
        </w:rPr>
        <w:t xml:space="preserve">ефективні і маловитратні процедури </w:t>
      </w:r>
      <w:proofErr w:type="gramStart"/>
      <w:r w:rsidRPr="002E60DB">
        <w:rPr>
          <w:sz w:val="28"/>
          <w:szCs w:val="28"/>
          <w:lang w:val="ru-RU"/>
        </w:rPr>
        <w:t>адм</w:t>
      </w:r>
      <w:proofErr w:type="gramEnd"/>
      <w:r w:rsidRPr="002E60DB">
        <w:rPr>
          <w:sz w:val="28"/>
          <w:szCs w:val="28"/>
          <w:lang w:val="ru-RU"/>
        </w:rPr>
        <w:t>іністрування.</w:t>
      </w:r>
    </w:p>
    <w:p w:rsidR="00A77B3E" w:rsidRPr="002E60DB" w:rsidRDefault="002E60DB" w:rsidP="002E60DB">
      <w:pPr>
        <w:spacing w:line="360" w:lineRule="auto"/>
        <w:jc w:val="both"/>
        <w:rPr>
          <w:sz w:val="28"/>
          <w:szCs w:val="28"/>
          <w:lang w:val="ru-RU"/>
        </w:rPr>
      </w:pPr>
      <w:r w:rsidRPr="002E60DB">
        <w:rPr>
          <w:sz w:val="28"/>
          <w:szCs w:val="28"/>
          <w:lang w:val="ru-RU"/>
        </w:rPr>
        <w:lastRenderedPageBreak/>
        <w:tab/>
        <w:t xml:space="preserve">Як зазначено вище сервер зберігає дані </w:t>
      </w:r>
      <w:proofErr w:type="gramStart"/>
      <w:r w:rsidRPr="002E60DB">
        <w:rPr>
          <w:sz w:val="28"/>
          <w:szCs w:val="28"/>
          <w:lang w:val="ru-RU"/>
        </w:rPr>
        <w:t>в</w:t>
      </w:r>
      <w:proofErr w:type="gramEnd"/>
      <w:r w:rsidRPr="002E60DB">
        <w:rPr>
          <w:sz w:val="28"/>
          <w:szCs w:val="28"/>
          <w:lang w:val="ru-RU"/>
        </w:rPr>
        <w:t xml:space="preserve"> </w:t>
      </w:r>
      <w:proofErr w:type="gramStart"/>
      <w:r w:rsidRPr="002E60DB">
        <w:rPr>
          <w:sz w:val="28"/>
          <w:szCs w:val="28"/>
          <w:lang w:val="ru-RU"/>
        </w:rPr>
        <w:t>дерев</w:t>
      </w:r>
      <w:proofErr w:type="gramEnd"/>
      <w:r w:rsidRPr="002E60DB">
        <w:rPr>
          <w:sz w:val="28"/>
          <w:szCs w:val="28"/>
          <w:lang w:val="ru-RU"/>
        </w:rPr>
        <w:t>і інформації каталогів (</w:t>
      </w:r>
      <w:r>
        <w:rPr>
          <w:sz w:val="28"/>
          <w:szCs w:val="28"/>
          <w:lang w:val="en-US"/>
        </w:rPr>
        <w:t>DIT</w:t>
      </w:r>
      <w:r w:rsidRPr="002E60DB">
        <w:rPr>
          <w:sz w:val="28"/>
          <w:szCs w:val="28"/>
          <w:lang w:val="ru-RU"/>
        </w:rPr>
        <w:t>). Реальні дані складаються із записі</w:t>
      </w:r>
      <w:proofErr w:type="gramStart"/>
      <w:r w:rsidRPr="002E60DB">
        <w:rPr>
          <w:sz w:val="28"/>
          <w:szCs w:val="28"/>
          <w:lang w:val="ru-RU"/>
        </w:rPr>
        <w:t>в</w:t>
      </w:r>
      <w:proofErr w:type="gramEnd"/>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w:t>
      </w:r>
      <w:proofErr w:type="gramStart"/>
      <w:r w:rsidRPr="002E60DB">
        <w:rPr>
          <w:sz w:val="28"/>
          <w:szCs w:val="28"/>
          <w:lang w:val="ru-RU"/>
        </w:rPr>
        <w:t>набору</w:t>
      </w:r>
      <w:proofErr w:type="gramEnd"/>
      <w:r w:rsidRPr="002E60DB">
        <w:rPr>
          <w:sz w:val="28"/>
          <w:szCs w:val="28"/>
          <w:lang w:val="ru-RU"/>
        </w:rPr>
        <w:t xml:space="preserve"> пар ключ-значення, об'єднаних унікальним ім'ям </w:t>
      </w:r>
      <w:r>
        <w:rPr>
          <w:sz w:val="28"/>
          <w:szCs w:val="28"/>
          <w:lang w:val="en-US"/>
        </w:rPr>
        <w:t>DN</w:t>
      </w:r>
      <w:r w:rsidRPr="002E60DB">
        <w:rPr>
          <w:sz w:val="28"/>
          <w:szCs w:val="28"/>
          <w:lang w:val="ru-RU"/>
        </w:rPr>
        <w:t xml:space="preserve"> (</w:t>
      </w:r>
      <w:r>
        <w:rPr>
          <w:sz w:val="28"/>
          <w:szCs w:val="28"/>
          <w:lang w:val="en-US"/>
        </w:rPr>
        <w:t>Distinguished</w:t>
      </w:r>
      <w:r w:rsidRPr="002E60DB">
        <w:rPr>
          <w:sz w:val="28"/>
          <w:szCs w:val="28"/>
          <w:lang w:val="ru-RU"/>
        </w:rPr>
        <w:t xml:space="preserve"> </w:t>
      </w:r>
      <w:r>
        <w:rPr>
          <w:sz w:val="28"/>
          <w:szCs w:val="28"/>
          <w:lang w:val="en-US"/>
        </w:rPr>
        <w:t>Name</w:t>
      </w:r>
      <w:r w:rsidRPr="002E60DB">
        <w:rPr>
          <w:sz w:val="28"/>
          <w:szCs w:val="28"/>
          <w:lang w:val="ru-RU"/>
        </w:rPr>
        <w:t xml:space="preserve">). Повний </w:t>
      </w:r>
      <w:r>
        <w:rPr>
          <w:sz w:val="28"/>
          <w:szCs w:val="28"/>
          <w:lang w:val="en-US"/>
        </w:rPr>
        <w:t>DN</w:t>
      </w:r>
      <w:r w:rsidRPr="002E60DB">
        <w:rPr>
          <w:sz w:val="28"/>
          <w:szCs w:val="28"/>
          <w:lang w:val="ru-RU"/>
        </w:rPr>
        <w:t xml:space="preserve"> формується шляхом конкатенації </w:t>
      </w:r>
      <w:proofErr w:type="gramStart"/>
      <w:r w:rsidRPr="002E60DB">
        <w:rPr>
          <w:sz w:val="28"/>
          <w:szCs w:val="28"/>
          <w:lang w:val="ru-RU"/>
        </w:rPr>
        <w:t>поточного</w:t>
      </w:r>
      <w:proofErr w:type="gramEnd"/>
      <w:r w:rsidRPr="002E60DB">
        <w:rPr>
          <w:sz w:val="28"/>
          <w:szCs w:val="28"/>
          <w:lang w:val="ru-RU"/>
        </w:rPr>
        <w:t xml:space="preserve"> імені та всіх пов'язаних з ним нижчих </w:t>
      </w:r>
      <w:r>
        <w:rPr>
          <w:sz w:val="28"/>
          <w:szCs w:val="28"/>
          <w:lang w:val="en-US"/>
        </w:rPr>
        <w:t>RDN</w:t>
      </w:r>
      <w:r w:rsidRPr="002E60DB">
        <w:rPr>
          <w:sz w:val="28"/>
          <w:szCs w:val="28"/>
          <w:lang w:val="ru-RU"/>
        </w:rPr>
        <w:t xml:space="preserve"> (</w:t>
      </w:r>
      <w:r>
        <w:rPr>
          <w:sz w:val="28"/>
          <w:szCs w:val="28"/>
          <w:lang w:val="en-US"/>
        </w:rPr>
        <w:t>Relative</w:t>
      </w:r>
      <w:r w:rsidRPr="002E60DB">
        <w:rPr>
          <w:sz w:val="28"/>
          <w:szCs w:val="28"/>
          <w:lang w:val="ru-RU"/>
        </w:rPr>
        <w:t xml:space="preserve"> </w:t>
      </w:r>
      <w:r>
        <w:rPr>
          <w:sz w:val="28"/>
          <w:szCs w:val="28"/>
          <w:lang w:val="en-US"/>
        </w:rPr>
        <w:t>Distinguished</w:t>
      </w:r>
      <w:r w:rsidRPr="002E60DB">
        <w:rPr>
          <w:sz w:val="28"/>
          <w:szCs w:val="28"/>
          <w:lang w:val="ru-RU"/>
        </w:rPr>
        <w:t xml:space="preserve"> </w:t>
      </w:r>
      <w:r>
        <w:rPr>
          <w:sz w:val="28"/>
          <w:szCs w:val="28"/>
          <w:lang w:val="en-US"/>
        </w:rPr>
        <w:t>Name</w:t>
      </w:r>
      <w:r w:rsidRPr="002E60DB">
        <w:rPr>
          <w:sz w:val="28"/>
          <w:szCs w:val="28"/>
          <w:lang w:val="ru-RU"/>
        </w:rPr>
        <w:t>).</w:t>
      </w:r>
    </w:p>
    <w:p w:rsidR="00A77B3E" w:rsidRPr="002E60DB" w:rsidRDefault="002E60DB" w:rsidP="002E60DB">
      <w:pPr>
        <w:spacing w:line="360" w:lineRule="auto"/>
        <w:jc w:val="both"/>
        <w:rPr>
          <w:sz w:val="28"/>
          <w:szCs w:val="28"/>
          <w:lang w:val="ru-RU"/>
        </w:rPr>
      </w:pPr>
      <w:r w:rsidRPr="002E60DB">
        <w:rPr>
          <w:sz w:val="28"/>
          <w:szCs w:val="28"/>
          <w:lang w:val="ru-RU"/>
        </w:rPr>
        <w:tab/>
        <w:t xml:space="preserve">Наприклад, </w:t>
      </w:r>
      <w:r>
        <w:rPr>
          <w:sz w:val="28"/>
          <w:szCs w:val="28"/>
          <w:lang w:val="en-US"/>
        </w:rPr>
        <w:t>RDN</w:t>
      </w:r>
      <w:r w:rsidRPr="002E60DB">
        <w:rPr>
          <w:sz w:val="28"/>
          <w:szCs w:val="28"/>
          <w:lang w:val="ru-RU"/>
        </w:rPr>
        <w:t xml:space="preserve"> зображення </w:t>
      </w:r>
      <w:proofErr w:type="gramStart"/>
      <w:r w:rsidRPr="002E60DB">
        <w:rPr>
          <w:sz w:val="28"/>
          <w:szCs w:val="28"/>
          <w:lang w:val="ru-RU"/>
        </w:rPr>
        <w:t>на</w:t>
      </w:r>
      <w:proofErr w:type="gramEnd"/>
      <w:r w:rsidRPr="002E60DB">
        <w:rPr>
          <w:sz w:val="28"/>
          <w:szCs w:val="28"/>
          <w:lang w:val="ru-RU"/>
        </w:rPr>
        <w:t xml:space="preserve"> </w:t>
      </w:r>
      <w:proofErr w:type="gramStart"/>
      <w:r w:rsidRPr="002E60DB">
        <w:rPr>
          <w:sz w:val="28"/>
          <w:szCs w:val="28"/>
          <w:lang w:val="ru-RU"/>
        </w:rPr>
        <w:t>схем</w:t>
      </w:r>
      <w:proofErr w:type="gramEnd"/>
      <w:r w:rsidRPr="002E60DB">
        <w:rPr>
          <w:sz w:val="28"/>
          <w:szCs w:val="28"/>
          <w:lang w:val="ru-RU"/>
        </w:rPr>
        <w:t>і запись “</w:t>
      </w:r>
      <w:r>
        <w:rPr>
          <w:sz w:val="28"/>
          <w:szCs w:val="28"/>
          <w:lang w:val="en-US"/>
        </w:rPr>
        <w:t>devops</w:t>
      </w:r>
      <w:r w:rsidRPr="002E60DB">
        <w:rPr>
          <w:sz w:val="28"/>
          <w:szCs w:val="28"/>
          <w:lang w:val="ru-RU"/>
        </w:rPr>
        <w:t>’</w:t>
      </w:r>
      <w:r>
        <w:rPr>
          <w:sz w:val="28"/>
          <w:szCs w:val="28"/>
          <w:lang w:val="en-US"/>
        </w:rPr>
        <w:t>s</w:t>
      </w:r>
      <w:r w:rsidRPr="002E60DB">
        <w:rPr>
          <w:sz w:val="28"/>
          <w:szCs w:val="28"/>
          <w:lang w:val="ru-RU"/>
        </w:rPr>
        <w:t>” виглядатиме як:</w:t>
      </w:r>
    </w:p>
    <w:p w:rsidR="00A77B3E" w:rsidRPr="002E60DB" w:rsidRDefault="002E60DB" w:rsidP="002E60DB">
      <w:pPr>
        <w:spacing w:line="360" w:lineRule="auto"/>
        <w:jc w:val="both"/>
        <w:rPr>
          <w:sz w:val="28"/>
          <w:szCs w:val="28"/>
          <w:lang w:val="ru-RU"/>
        </w:rPr>
      </w:pPr>
      <w:r>
        <w:rPr>
          <w:sz w:val="28"/>
          <w:szCs w:val="28"/>
          <w:lang w:val="en-US"/>
        </w:rPr>
        <w:t>“</w:t>
      </w:r>
      <w:proofErr w:type="gramStart"/>
      <w:r>
        <w:rPr>
          <w:sz w:val="28"/>
          <w:szCs w:val="28"/>
          <w:lang w:val="en-US"/>
        </w:rPr>
        <w:t>uid=</w:t>
      </w:r>
      <w:proofErr w:type="gramEnd"/>
      <w:r>
        <w:rPr>
          <w:sz w:val="28"/>
          <w:szCs w:val="28"/>
          <w:lang w:val="en-US"/>
        </w:rPr>
        <w:t xml:space="preserve">yurii_andreevich”, а повний DN </w:t>
      </w:r>
      <w:r>
        <w:rPr>
          <w:rFonts w:ascii="Arial" w:hAnsi="Arial" w:cs="Arial"/>
          <w:color w:val="222222"/>
          <w:lang w:val="en-US"/>
        </w:rPr>
        <w:t>–</w:t>
      </w:r>
      <w:r>
        <w:rPr>
          <w:sz w:val="28"/>
          <w:szCs w:val="28"/>
          <w:lang w:val="en-US"/>
        </w:rPr>
        <w:t xml:space="preserve"> “uid=yurii_andreevich, ou=devops’s, ou=employees, dc=domain, dc=com”. </w:t>
      </w:r>
      <w:r w:rsidRPr="002E60DB">
        <w:rPr>
          <w:sz w:val="28"/>
          <w:szCs w:val="28"/>
          <w:lang w:val="ru-RU"/>
        </w:rPr>
        <w:t xml:space="preserve">Така древовидна структура забезпечує простий доступ до значення, швидкий пошук в каталозі та єдиний </w:t>
      </w:r>
      <w:proofErr w:type="gramStart"/>
      <w:r w:rsidRPr="002E60DB">
        <w:rPr>
          <w:sz w:val="28"/>
          <w:szCs w:val="28"/>
          <w:lang w:val="ru-RU"/>
        </w:rPr>
        <w:t>п</w:t>
      </w:r>
      <w:proofErr w:type="gramEnd"/>
      <w:r w:rsidRPr="002E60DB">
        <w:rPr>
          <w:sz w:val="28"/>
          <w:szCs w:val="28"/>
          <w:lang w:val="ru-RU"/>
        </w:rPr>
        <w:t>ідхід до зберігання усіх даних в ньому [1].</w:t>
      </w:r>
    </w:p>
    <w:p w:rsidR="00A77B3E" w:rsidRPr="002E60DB" w:rsidRDefault="002E60DB" w:rsidP="002E60DB">
      <w:pPr>
        <w:spacing w:line="360" w:lineRule="auto"/>
        <w:ind w:firstLine="720"/>
        <w:jc w:val="both"/>
        <w:rPr>
          <w:sz w:val="28"/>
          <w:szCs w:val="28"/>
          <w:lang w:val="ru-RU"/>
        </w:rPr>
      </w:pPr>
      <w:r w:rsidRPr="002E60DB">
        <w:rPr>
          <w:sz w:val="28"/>
          <w:szCs w:val="28"/>
          <w:lang w:val="ru-RU"/>
        </w:rPr>
        <w:t>Типи записів і значення, які вони можуть приймати, описані в схемі каталогу</w:t>
      </w:r>
      <w:proofErr w:type="gramStart"/>
      <w:r w:rsidRPr="002E60DB">
        <w:rPr>
          <w:sz w:val="28"/>
          <w:szCs w:val="28"/>
          <w:lang w:val="ru-RU"/>
        </w:rPr>
        <w:t>.</w:t>
      </w:r>
      <w:proofErr w:type="gramEnd"/>
      <w:r w:rsidRPr="002E60DB">
        <w:rPr>
          <w:sz w:val="28"/>
          <w:szCs w:val="28"/>
          <w:lang w:val="ru-RU"/>
        </w:rPr>
        <w:t xml:space="preserve"> І</w:t>
      </w:r>
      <w:proofErr w:type="gramStart"/>
      <w:r w:rsidRPr="002E60DB">
        <w:rPr>
          <w:sz w:val="28"/>
          <w:szCs w:val="28"/>
          <w:lang w:val="ru-RU"/>
        </w:rPr>
        <w:t>с</w:t>
      </w:r>
      <w:proofErr w:type="gramEnd"/>
      <w:r w:rsidRPr="002E60DB">
        <w:rPr>
          <w:sz w:val="28"/>
          <w:szCs w:val="28"/>
          <w:lang w:val="ru-RU"/>
        </w:rPr>
        <w:t xml:space="preserve">нують готові до використання схеми, але практично всі сучасні реалізації </w:t>
      </w:r>
      <w:r>
        <w:rPr>
          <w:sz w:val="28"/>
          <w:szCs w:val="28"/>
          <w:lang w:val="en-US"/>
        </w:rPr>
        <w:t>LDAP</w:t>
      </w:r>
      <w:r w:rsidRPr="002E60DB">
        <w:rPr>
          <w:sz w:val="28"/>
          <w:szCs w:val="28"/>
          <w:lang w:val="ru-RU"/>
        </w:rPr>
        <w:t xml:space="preserve"> дозволяють розширювати їх або навіть створювати власні.</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На даний момент стандартом є </w:t>
      </w:r>
      <w:r>
        <w:rPr>
          <w:sz w:val="28"/>
          <w:szCs w:val="28"/>
          <w:lang w:val="en-US"/>
        </w:rPr>
        <w:t>LDAP</w:t>
      </w:r>
      <w:r w:rsidRPr="002E60DB">
        <w:rPr>
          <w:sz w:val="28"/>
          <w:szCs w:val="28"/>
          <w:lang w:val="ru-RU"/>
        </w:rPr>
        <w:t xml:space="preserve"> </w:t>
      </w:r>
      <w:r>
        <w:rPr>
          <w:sz w:val="28"/>
          <w:szCs w:val="28"/>
          <w:lang w:val="en-US"/>
        </w:rPr>
        <w:t>v</w:t>
      </w:r>
      <w:r w:rsidRPr="002E60DB">
        <w:rPr>
          <w:sz w:val="28"/>
          <w:szCs w:val="28"/>
          <w:lang w:val="ru-RU"/>
        </w:rPr>
        <w:t xml:space="preserve">3, його докладний опис наведений в </w:t>
      </w:r>
      <w:r>
        <w:rPr>
          <w:sz w:val="28"/>
          <w:szCs w:val="28"/>
          <w:lang w:val="en-US"/>
        </w:rPr>
        <w:t>RFC</w:t>
      </w:r>
      <w:r w:rsidRPr="002E60DB">
        <w:rPr>
          <w:sz w:val="28"/>
          <w:szCs w:val="28"/>
          <w:lang w:val="ru-RU"/>
        </w:rPr>
        <w:t xml:space="preserve"> 2251. Серед особливостей цієї версії - можливість </w:t>
      </w:r>
      <w:proofErr w:type="gramStart"/>
      <w:r w:rsidRPr="002E60DB">
        <w:rPr>
          <w:sz w:val="28"/>
          <w:szCs w:val="28"/>
          <w:lang w:val="ru-RU"/>
        </w:rPr>
        <w:t>п</w:t>
      </w:r>
      <w:proofErr w:type="gramEnd"/>
      <w:r w:rsidRPr="002E60DB">
        <w:rPr>
          <w:sz w:val="28"/>
          <w:szCs w:val="28"/>
          <w:lang w:val="ru-RU"/>
        </w:rPr>
        <w:t xml:space="preserve">ідключення </w:t>
      </w:r>
      <w:r>
        <w:rPr>
          <w:sz w:val="28"/>
          <w:szCs w:val="28"/>
          <w:lang w:val="en-US"/>
        </w:rPr>
        <w:t>v</w:t>
      </w:r>
      <w:r w:rsidRPr="002E60DB">
        <w:rPr>
          <w:sz w:val="28"/>
          <w:szCs w:val="28"/>
          <w:lang w:val="ru-RU"/>
        </w:rPr>
        <w:t xml:space="preserve">2-клієнтів до </w:t>
      </w:r>
      <w:r>
        <w:rPr>
          <w:sz w:val="28"/>
          <w:szCs w:val="28"/>
          <w:lang w:val="en-US"/>
        </w:rPr>
        <w:t>v</w:t>
      </w:r>
      <w:r w:rsidRPr="002E60DB">
        <w:rPr>
          <w:sz w:val="28"/>
          <w:szCs w:val="28"/>
          <w:lang w:val="ru-RU"/>
        </w:rPr>
        <w:t xml:space="preserve">3-серверів, забезпечення безпеки за рахунок механізмів </w:t>
      </w:r>
      <w:r>
        <w:rPr>
          <w:sz w:val="28"/>
          <w:szCs w:val="28"/>
          <w:lang w:val="en-US"/>
        </w:rPr>
        <w:t>SASL</w:t>
      </w:r>
      <w:r w:rsidRPr="002E60DB">
        <w:rPr>
          <w:sz w:val="28"/>
          <w:szCs w:val="28"/>
          <w:lang w:val="ru-RU"/>
        </w:rPr>
        <w:t xml:space="preserve">, </w:t>
      </w:r>
      <w:r>
        <w:rPr>
          <w:sz w:val="28"/>
          <w:szCs w:val="28"/>
          <w:lang w:val="en-US"/>
        </w:rPr>
        <w:t>SSL</w:t>
      </w:r>
      <w:r w:rsidRPr="002E60DB">
        <w:rPr>
          <w:sz w:val="28"/>
          <w:szCs w:val="28"/>
          <w:lang w:val="ru-RU"/>
        </w:rPr>
        <w:t>/</w:t>
      </w:r>
      <w:r>
        <w:rPr>
          <w:sz w:val="28"/>
          <w:szCs w:val="28"/>
          <w:lang w:val="en-US"/>
        </w:rPr>
        <w:t>TLS</w:t>
      </w:r>
      <w:r w:rsidRPr="002E60DB">
        <w:rPr>
          <w:sz w:val="28"/>
          <w:szCs w:val="28"/>
          <w:lang w:val="ru-RU"/>
        </w:rPr>
        <w:t xml:space="preserve">, повне внутрішнє </w:t>
      </w:r>
      <w:r>
        <w:rPr>
          <w:sz w:val="28"/>
          <w:szCs w:val="28"/>
          <w:lang w:val="en-US"/>
        </w:rPr>
        <w:t>Unicode</w:t>
      </w:r>
      <w:r w:rsidRPr="002E60DB">
        <w:rPr>
          <w:sz w:val="28"/>
          <w:szCs w:val="28"/>
          <w:lang w:val="ru-RU"/>
        </w:rPr>
        <w:t>-уявлення рядків, перенаправлення клієнтських запитів на інший сервер, якщо даний не містить необхідної інформації [1].</w:t>
      </w: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Default="00A77B3E" w:rsidP="002E60DB">
      <w:pPr>
        <w:spacing w:line="360" w:lineRule="auto"/>
        <w:jc w:val="both"/>
        <w:rPr>
          <w:sz w:val="28"/>
          <w:szCs w:val="28"/>
          <w:lang w:val="ru-RU"/>
        </w:rPr>
      </w:pPr>
    </w:p>
    <w:p w:rsidR="002E60DB" w:rsidRDefault="002E60DB" w:rsidP="002E60DB">
      <w:pPr>
        <w:spacing w:line="360" w:lineRule="auto"/>
        <w:jc w:val="both"/>
        <w:rPr>
          <w:sz w:val="28"/>
          <w:szCs w:val="28"/>
          <w:lang w:val="ru-RU"/>
        </w:rPr>
      </w:pPr>
    </w:p>
    <w:p w:rsidR="002E60DB" w:rsidRPr="002E60DB" w:rsidRDefault="002E60DB" w:rsidP="002E60DB">
      <w:pPr>
        <w:spacing w:line="360" w:lineRule="auto"/>
        <w:jc w:val="both"/>
        <w:rPr>
          <w:sz w:val="28"/>
          <w:szCs w:val="28"/>
          <w:lang w:val="ru-RU"/>
        </w:rPr>
      </w:pPr>
    </w:p>
    <w:p w:rsidR="00A77B3E" w:rsidRPr="002E60DB" w:rsidRDefault="002E60DB" w:rsidP="002E60DB">
      <w:pPr>
        <w:pStyle w:val="1"/>
        <w:spacing w:after="0" w:line="360" w:lineRule="auto"/>
        <w:rPr>
          <w:lang w:val="ru-RU"/>
        </w:rPr>
      </w:pPr>
      <w:bookmarkStart w:id="3" w:name="h.239qr5qev8m5"/>
      <w:bookmarkEnd w:id="3"/>
      <w:r w:rsidRPr="002E60DB">
        <w:rPr>
          <w:lang w:val="ru-RU"/>
        </w:rPr>
        <w:lastRenderedPageBreak/>
        <w:t xml:space="preserve">1.2 389 </w:t>
      </w:r>
      <w:r>
        <w:rPr>
          <w:lang w:val="en-US"/>
        </w:rPr>
        <w:t>DIRECTORY</w:t>
      </w:r>
      <w:r w:rsidRPr="002E60DB">
        <w:rPr>
          <w:lang w:val="ru-RU"/>
        </w:rPr>
        <w:t xml:space="preserve"> </w:t>
      </w:r>
      <w:r>
        <w:rPr>
          <w:lang w:val="en-US"/>
        </w:rPr>
        <w:t>SERVER</w:t>
      </w:r>
    </w:p>
    <w:p w:rsidR="00A77B3E" w:rsidRPr="002E60DB" w:rsidRDefault="00A77B3E" w:rsidP="002E60DB">
      <w:pPr>
        <w:spacing w:line="360" w:lineRule="auto"/>
        <w:jc w:val="center"/>
        <w:rPr>
          <w:sz w:val="28"/>
          <w:szCs w:val="28"/>
          <w:lang w:val="ru-RU"/>
        </w:rPr>
      </w:pPr>
    </w:p>
    <w:p w:rsidR="00A77B3E" w:rsidRPr="002E60DB" w:rsidRDefault="00A77B3E" w:rsidP="002E60DB">
      <w:pPr>
        <w:spacing w:line="360" w:lineRule="auto"/>
        <w:jc w:val="center"/>
        <w:rPr>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Служба каталогів, раніше відома </w:t>
      </w:r>
      <w:proofErr w:type="gramStart"/>
      <w:r w:rsidRPr="002E60DB">
        <w:rPr>
          <w:sz w:val="28"/>
          <w:szCs w:val="28"/>
          <w:lang w:val="ru-RU"/>
        </w:rPr>
        <w:t>п</w:t>
      </w:r>
      <w:proofErr w:type="gramEnd"/>
      <w:r w:rsidRPr="002E60DB">
        <w:rPr>
          <w:sz w:val="28"/>
          <w:szCs w:val="28"/>
          <w:lang w:val="ru-RU"/>
        </w:rPr>
        <w:t xml:space="preserve">ід назвою </w:t>
      </w:r>
      <w:r>
        <w:rPr>
          <w:sz w:val="28"/>
          <w:szCs w:val="28"/>
          <w:lang w:val="en-US"/>
        </w:rPr>
        <w:t>Fedora</w:t>
      </w:r>
      <w:r w:rsidRPr="002E60DB">
        <w:rPr>
          <w:sz w:val="28"/>
          <w:szCs w:val="28"/>
          <w:lang w:val="ru-RU"/>
        </w:rPr>
        <w:t xml:space="preserve"> </w:t>
      </w:r>
      <w:r>
        <w:rPr>
          <w:sz w:val="28"/>
          <w:szCs w:val="28"/>
          <w:lang w:val="en-US"/>
        </w:rPr>
        <w:t>Directory</w:t>
      </w:r>
      <w:r w:rsidRPr="002E60DB">
        <w:rPr>
          <w:sz w:val="28"/>
          <w:szCs w:val="28"/>
          <w:lang w:val="ru-RU"/>
        </w:rPr>
        <w:t xml:space="preserve"> </w:t>
      </w:r>
      <w:r>
        <w:rPr>
          <w:sz w:val="28"/>
          <w:szCs w:val="28"/>
          <w:lang w:val="en-US"/>
        </w:rPr>
        <w:t>Server</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 по суті, відгалуження оригінального проекту </w:t>
      </w:r>
      <w:r>
        <w:rPr>
          <w:sz w:val="28"/>
          <w:szCs w:val="28"/>
          <w:lang w:val="en-US"/>
        </w:rPr>
        <w:t>slapd</w:t>
      </w:r>
      <w:r w:rsidRPr="002E60DB">
        <w:rPr>
          <w:sz w:val="28"/>
          <w:szCs w:val="28"/>
          <w:lang w:val="ru-RU"/>
        </w:rPr>
        <w:t xml:space="preserve">, яке після низки змін власників (в їх числі була і </w:t>
      </w:r>
      <w:r>
        <w:rPr>
          <w:sz w:val="28"/>
          <w:szCs w:val="28"/>
          <w:lang w:val="en-US"/>
        </w:rPr>
        <w:t>Netscape</w:t>
      </w:r>
      <w:r w:rsidRPr="002E60DB">
        <w:rPr>
          <w:sz w:val="28"/>
          <w:szCs w:val="28"/>
          <w:lang w:val="ru-RU"/>
        </w:rPr>
        <w:t xml:space="preserve">) в 2005 р дісталося </w:t>
      </w:r>
      <w:r>
        <w:rPr>
          <w:sz w:val="28"/>
          <w:szCs w:val="28"/>
          <w:lang w:val="en-US"/>
        </w:rPr>
        <w:t>Red</w:t>
      </w:r>
      <w:r w:rsidRPr="002E60DB">
        <w:rPr>
          <w:sz w:val="28"/>
          <w:szCs w:val="28"/>
          <w:lang w:val="ru-RU"/>
        </w:rPr>
        <w:t xml:space="preserve"> </w:t>
      </w:r>
      <w:r>
        <w:rPr>
          <w:sz w:val="28"/>
          <w:szCs w:val="28"/>
          <w:lang w:val="en-US"/>
        </w:rPr>
        <w:t>Hat</w:t>
      </w:r>
      <w:r w:rsidRPr="002E60DB">
        <w:rPr>
          <w:sz w:val="28"/>
          <w:szCs w:val="28"/>
          <w:lang w:val="ru-RU"/>
        </w:rPr>
        <w:t xml:space="preserve">, при цьому велика частина його коду опублікована під ліцензією </w:t>
      </w:r>
      <w:r>
        <w:rPr>
          <w:sz w:val="28"/>
          <w:szCs w:val="28"/>
          <w:lang w:val="en-US"/>
        </w:rPr>
        <w:t>GNU</w:t>
      </w:r>
      <w:r w:rsidRPr="002E60DB">
        <w:rPr>
          <w:sz w:val="28"/>
          <w:szCs w:val="28"/>
          <w:lang w:val="ru-RU"/>
        </w:rPr>
        <w:t xml:space="preserve"> </w:t>
      </w:r>
      <w:r>
        <w:rPr>
          <w:sz w:val="28"/>
          <w:szCs w:val="28"/>
          <w:lang w:val="en-US"/>
        </w:rPr>
        <w:t>GPL</w:t>
      </w:r>
      <w:r w:rsidRPr="002E60DB">
        <w:rPr>
          <w:sz w:val="28"/>
          <w:szCs w:val="28"/>
          <w:lang w:val="ru-RU"/>
        </w:rPr>
        <w:t xml:space="preserve">. У 2009 </w:t>
      </w:r>
      <w:proofErr w:type="gramStart"/>
      <w:r w:rsidRPr="002E60DB">
        <w:rPr>
          <w:sz w:val="28"/>
          <w:szCs w:val="28"/>
          <w:lang w:val="ru-RU"/>
        </w:rPr>
        <w:t>р</w:t>
      </w:r>
      <w:proofErr w:type="gramEnd"/>
      <w:r w:rsidRPr="002E60DB">
        <w:rPr>
          <w:sz w:val="28"/>
          <w:szCs w:val="28"/>
          <w:lang w:val="ru-RU"/>
        </w:rPr>
        <w:t xml:space="preserve"> проект придбав нинішнє ім'я, щоб не викликати асоціацій з </w:t>
      </w:r>
      <w:r>
        <w:rPr>
          <w:sz w:val="28"/>
          <w:szCs w:val="28"/>
          <w:lang w:val="en-US"/>
        </w:rPr>
        <w:t>Fedora</w:t>
      </w:r>
      <w:r w:rsidRPr="002E60DB">
        <w:rPr>
          <w:sz w:val="28"/>
          <w:szCs w:val="28"/>
          <w:lang w:val="ru-RU"/>
        </w:rPr>
        <w:t xml:space="preserve">. В даний час є основою проекту </w:t>
      </w:r>
      <w:r>
        <w:rPr>
          <w:sz w:val="28"/>
          <w:szCs w:val="28"/>
          <w:lang w:val="en-US"/>
        </w:rPr>
        <w:t>FreeIPA</w:t>
      </w:r>
      <w:r w:rsidRPr="002E60DB">
        <w:rPr>
          <w:sz w:val="28"/>
          <w:szCs w:val="28"/>
          <w:lang w:val="ru-RU"/>
        </w:rPr>
        <w:t xml:space="preserve"> по створенню </w:t>
      </w:r>
      <w:proofErr w:type="gramStart"/>
      <w:r w:rsidRPr="002E60DB">
        <w:rPr>
          <w:sz w:val="28"/>
          <w:szCs w:val="28"/>
          <w:lang w:val="ru-RU"/>
        </w:rPr>
        <w:t>р</w:t>
      </w:r>
      <w:proofErr w:type="gramEnd"/>
      <w:r w:rsidRPr="002E60DB">
        <w:rPr>
          <w:sz w:val="28"/>
          <w:szCs w:val="28"/>
          <w:lang w:val="ru-RU"/>
        </w:rPr>
        <w:t xml:space="preserve">ішення для централізованого управління інформацією і політиками, здійснення аудиту. Доступна і комерційна версія - </w:t>
      </w:r>
      <w:r>
        <w:rPr>
          <w:sz w:val="28"/>
          <w:szCs w:val="28"/>
          <w:lang w:val="en-US"/>
        </w:rPr>
        <w:t>Red</w:t>
      </w:r>
      <w:r w:rsidRPr="002E60DB">
        <w:rPr>
          <w:sz w:val="28"/>
          <w:szCs w:val="28"/>
          <w:lang w:val="ru-RU"/>
        </w:rPr>
        <w:t xml:space="preserve"> </w:t>
      </w:r>
      <w:r>
        <w:rPr>
          <w:sz w:val="28"/>
          <w:szCs w:val="28"/>
          <w:lang w:val="en-US"/>
        </w:rPr>
        <w:t>Hat</w:t>
      </w:r>
      <w:r w:rsidRPr="002E60DB">
        <w:rPr>
          <w:sz w:val="28"/>
          <w:szCs w:val="28"/>
          <w:lang w:val="ru-RU"/>
        </w:rPr>
        <w:t xml:space="preserve"> </w:t>
      </w:r>
      <w:r>
        <w:rPr>
          <w:sz w:val="28"/>
          <w:szCs w:val="28"/>
          <w:lang w:val="en-US"/>
        </w:rPr>
        <w:t>Directory</w:t>
      </w:r>
      <w:r w:rsidRPr="002E60DB">
        <w:rPr>
          <w:sz w:val="28"/>
          <w:szCs w:val="28"/>
          <w:lang w:val="ru-RU"/>
        </w:rPr>
        <w:t xml:space="preserve"> </w:t>
      </w:r>
      <w:r>
        <w:rPr>
          <w:sz w:val="28"/>
          <w:szCs w:val="28"/>
          <w:lang w:val="en-US"/>
        </w:rPr>
        <w:t>Server</w:t>
      </w:r>
      <w:r w:rsidRPr="002E60DB">
        <w:rPr>
          <w:sz w:val="28"/>
          <w:szCs w:val="28"/>
          <w:lang w:val="ru-RU"/>
        </w:rPr>
        <w:t xml:space="preserve">, що забезпечується платній </w:t>
      </w:r>
      <w:proofErr w:type="gramStart"/>
      <w:r w:rsidRPr="002E60DB">
        <w:rPr>
          <w:sz w:val="28"/>
          <w:szCs w:val="28"/>
          <w:lang w:val="ru-RU"/>
        </w:rPr>
        <w:t>техн</w:t>
      </w:r>
      <w:proofErr w:type="gramEnd"/>
      <w:r w:rsidRPr="002E60DB">
        <w:rPr>
          <w:sz w:val="28"/>
          <w:szCs w:val="28"/>
          <w:lang w:val="ru-RU"/>
        </w:rPr>
        <w:t>ічною підтримкою [2].</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389 </w:t>
      </w:r>
      <w:r>
        <w:rPr>
          <w:sz w:val="28"/>
          <w:szCs w:val="28"/>
          <w:lang w:val="en-US"/>
        </w:rPr>
        <w:t>DS</w:t>
      </w:r>
      <w:r w:rsidRPr="002E60DB">
        <w:rPr>
          <w:sz w:val="28"/>
          <w:szCs w:val="28"/>
          <w:lang w:val="ru-RU"/>
        </w:rPr>
        <w:t xml:space="preserve"> повністю </w:t>
      </w:r>
      <w:proofErr w:type="gramStart"/>
      <w:r w:rsidRPr="002E60DB">
        <w:rPr>
          <w:sz w:val="28"/>
          <w:szCs w:val="28"/>
          <w:lang w:val="ru-RU"/>
        </w:rPr>
        <w:t>п</w:t>
      </w:r>
      <w:proofErr w:type="gramEnd"/>
      <w:r w:rsidRPr="002E60DB">
        <w:rPr>
          <w:sz w:val="28"/>
          <w:szCs w:val="28"/>
          <w:lang w:val="ru-RU"/>
        </w:rPr>
        <w:t xml:space="preserve">ідтримує </w:t>
      </w:r>
      <w:r>
        <w:rPr>
          <w:sz w:val="28"/>
          <w:szCs w:val="28"/>
          <w:lang w:val="en-US"/>
        </w:rPr>
        <w:t>LDAP</w:t>
      </w:r>
      <w:r w:rsidRPr="002E60DB">
        <w:rPr>
          <w:sz w:val="28"/>
          <w:szCs w:val="28"/>
          <w:lang w:val="ru-RU"/>
        </w:rPr>
        <w:t xml:space="preserve"> </w:t>
      </w:r>
      <w:r>
        <w:rPr>
          <w:sz w:val="28"/>
          <w:szCs w:val="28"/>
          <w:lang w:val="en-US"/>
        </w:rPr>
        <w:t>v</w:t>
      </w:r>
      <w:r w:rsidRPr="002E60DB">
        <w:rPr>
          <w:sz w:val="28"/>
          <w:szCs w:val="28"/>
          <w:lang w:val="ru-RU"/>
        </w:rPr>
        <w:t xml:space="preserve">3, а в якості СУБД використовує </w:t>
      </w:r>
      <w:r>
        <w:rPr>
          <w:sz w:val="28"/>
          <w:szCs w:val="28"/>
          <w:lang w:val="en-US"/>
        </w:rPr>
        <w:t>BDB</w:t>
      </w:r>
      <w:r w:rsidRPr="002E60DB">
        <w:rPr>
          <w:sz w:val="28"/>
          <w:szCs w:val="28"/>
          <w:lang w:val="ru-RU"/>
        </w:rPr>
        <w:t xml:space="preserve">. У список платформ, </w:t>
      </w:r>
      <w:proofErr w:type="gramStart"/>
      <w:r w:rsidRPr="002E60DB">
        <w:rPr>
          <w:sz w:val="28"/>
          <w:szCs w:val="28"/>
          <w:lang w:val="ru-RU"/>
        </w:rPr>
        <w:t>кр</w:t>
      </w:r>
      <w:proofErr w:type="gramEnd"/>
      <w:r w:rsidRPr="002E60DB">
        <w:rPr>
          <w:sz w:val="28"/>
          <w:szCs w:val="28"/>
          <w:lang w:val="ru-RU"/>
        </w:rPr>
        <w:t xml:space="preserve">ім </w:t>
      </w:r>
      <w:r>
        <w:rPr>
          <w:sz w:val="28"/>
          <w:szCs w:val="28"/>
          <w:lang w:val="en-US"/>
        </w:rPr>
        <w:t>Linux</w:t>
      </w:r>
      <w:r w:rsidRPr="002E60DB">
        <w:rPr>
          <w:sz w:val="28"/>
          <w:szCs w:val="28"/>
          <w:lang w:val="ru-RU"/>
        </w:rPr>
        <w:t xml:space="preserve">, входять </w:t>
      </w:r>
      <w:r>
        <w:rPr>
          <w:sz w:val="28"/>
          <w:szCs w:val="28"/>
          <w:lang w:val="en-US"/>
        </w:rPr>
        <w:t>Solaris</w:t>
      </w:r>
      <w:r w:rsidRPr="002E60DB">
        <w:rPr>
          <w:sz w:val="28"/>
          <w:szCs w:val="28"/>
          <w:lang w:val="ru-RU"/>
        </w:rPr>
        <w:t xml:space="preserve">, </w:t>
      </w:r>
      <w:r>
        <w:rPr>
          <w:sz w:val="28"/>
          <w:szCs w:val="28"/>
          <w:lang w:val="en-US"/>
        </w:rPr>
        <w:t>HP</w:t>
      </w:r>
      <w:r w:rsidRPr="002E60DB">
        <w:rPr>
          <w:sz w:val="28"/>
          <w:szCs w:val="28"/>
          <w:lang w:val="ru-RU"/>
        </w:rPr>
        <w:t>-</w:t>
      </w:r>
      <w:r>
        <w:rPr>
          <w:sz w:val="28"/>
          <w:szCs w:val="28"/>
          <w:lang w:val="en-US"/>
        </w:rPr>
        <w:t>UX</w:t>
      </w:r>
      <w:r w:rsidRPr="002E60DB">
        <w:rPr>
          <w:sz w:val="28"/>
          <w:szCs w:val="28"/>
          <w:lang w:val="ru-RU"/>
        </w:rPr>
        <w:t xml:space="preserve"> та </w:t>
      </w:r>
      <w:r>
        <w:rPr>
          <w:sz w:val="28"/>
          <w:szCs w:val="28"/>
          <w:lang w:val="en-US"/>
        </w:rPr>
        <w:t>Windows</w:t>
      </w:r>
      <w:r w:rsidRPr="002E60DB">
        <w:rPr>
          <w:sz w:val="28"/>
          <w:szCs w:val="28"/>
          <w:lang w:val="ru-RU"/>
        </w:rPr>
        <w:t>. Сервер має систему модулі</w:t>
      </w:r>
      <w:proofErr w:type="gramStart"/>
      <w:r w:rsidRPr="002E60DB">
        <w:rPr>
          <w:sz w:val="28"/>
          <w:szCs w:val="28"/>
          <w:lang w:val="ru-RU"/>
        </w:rPr>
        <w:t>в</w:t>
      </w:r>
      <w:proofErr w:type="gramEnd"/>
      <w:r w:rsidRPr="002E60DB">
        <w:rPr>
          <w:sz w:val="28"/>
          <w:szCs w:val="28"/>
          <w:lang w:val="ru-RU"/>
        </w:rPr>
        <w:t xml:space="preserve">, за допомогою яких можна розширити його функціональність. Для </w:t>
      </w:r>
      <w:proofErr w:type="gramStart"/>
      <w:r w:rsidRPr="002E60DB">
        <w:rPr>
          <w:sz w:val="28"/>
          <w:szCs w:val="28"/>
          <w:lang w:val="ru-RU"/>
        </w:rPr>
        <w:t>адм</w:t>
      </w:r>
      <w:proofErr w:type="gramEnd"/>
      <w:r w:rsidRPr="002E60DB">
        <w:rPr>
          <w:sz w:val="28"/>
          <w:szCs w:val="28"/>
          <w:lang w:val="ru-RU"/>
        </w:rPr>
        <w:t xml:space="preserve">іністрування використовується веб-інтерфейс або </w:t>
      </w:r>
      <w:r>
        <w:rPr>
          <w:sz w:val="28"/>
          <w:szCs w:val="28"/>
          <w:lang w:val="en-US"/>
        </w:rPr>
        <w:t>Fedora</w:t>
      </w:r>
      <w:r w:rsidRPr="002E60DB">
        <w:rPr>
          <w:sz w:val="28"/>
          <w:szCs w:val="28"/>
          <w:lang w:val="ru-RU"/>
        </w:rPr>
        <w:t xml:space="preserve"> </w:t>
      </w:r>
      <w:r>
        <w:rPr>
          <w:sz w:val="28"/>
          <w:szCs w:val="28"/>
          <w:lang w:val="en-US"/>
        </w:rPr>
        <w:t>Management</w:t>
      </w:r>
      <w:r w:rsidRPr="002E60DB">
        <w:rPr>
          <w:sz w:val="28"/>
          <w:szCs w:val="28"/>
          <w:lang w:val="ru-RU"/>
        </w:rPr>
        <w:t xml:space="preserve"> </w:t>
      </w:r>
      <w:r>
        <w:rPr>
          <w:sz w:val="28"/>
          <w:szCs w:val="28"/>
          <w:lang w:val="en-US"/>
        </w:rPr>
        <w:t>Console</w:t>
      </w:r>
      <w:r w:rsidRPr="002E60DB">
        <w:rPr>
          <w:sz w:val="28"/>
          <w:szCs w:val="28"/>
          <w:lang w:val="ru-RU"/>
        </w:rPr>
        <w:t xml:space="preserve"> - адміністративна консоль, написана на </w:t>
      </w:r>
      <w:r>
        <w:rPr>
          <w:sz w:val="28"/>
          <w:szCs w:val="28"/>
          <w:lang w:val="en-US"/>
        </w:rPr>
        <w:t>Java</w:t>
      </w:r>
      <w:r w:rsidRPr="002E60DB">
        <w:rPr>
          <w:sz w:val="28"/>
          <w:szCs w:val="28"/>
          <w:lang w:val="ru-RU"/>
        </w:rPr>
        <w:t xml:space="preserve"> [2].</w:t>
      </w:r>
    </w:p>
    <w:p w:rsidR="00A77B3E" w:rsidRPr="002E60DB" w:rsidRDefault="002E60DB" w:rsidP="002E60DB">
      <w:pPr>
        <w:spacing w:line="360" w:lineRule="auto"/>
        <w:jc w:val="both"/>
        <w:rPr>
          <w:sz w:val="28"/>
          <w:szCs w:val="28"/>
          <w:lang w:val="ru-RU"/>
        </w:rPr>
      </w:pPr>
      <w:r w:rsidRPr="002E60DB">
        <w:rPr>
          <w:sz w:val="28"/>
          <w:szCs w:val="28"/>
          <w:lang w:val="ru-RU"/>
        </w:rPr>
        <w:tab/>
      </w:r>
      <w:proofErr w:type="gramStart"/>
      <w:r w:rsidRPr="002E60DB">
        <w:rPr>
          <w:sz w:val="28"/>
          <w:szCs w:val="28"/>
          <w:lang w:val="ru-RU"/>
        </w:rPr>
        <w:t>Ц</w:t>
      </w:r>
      <w:proofErr w:type="gramEnd"/>
      <w:r w:rsidRPr="002E60DB">
        <w:rPr>
          <w:sz w:val="28"/>
          <w:szCs w:val="28"/>
          <w:lang w:val="ru-RU"/>
        </w:rPr>
        <w:t xml:space="preserve">ікавою особливістю 389 </w:t>
      </w:r>
      <w:r>
        <w:rPr>
          <w:sz w:val="28"/>
          <w:szCs w:val="28"/>
          <w:lang w:val="en-US"/>
        </w:rPr>
        <w:t>DS</w:t>
      </w:r>
      <w:r w:rsidRPr="002E60DB">
        <w:rPr>
          <w:sz w:val="28"/>
          <w:szCs w:val="28"/>
          <w:lang w:val="ru-RU"/>
        </w:rPr>
        <w:t xml:space="preserve"> є можливість синхронізації облікових записів користувачів і груп з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2003 і 2008 (як 32, так і 64-бітових), а також з контролерами доменів </w:t>
      </w:r>
      <w:r>
        <w:rPr>
          <w:sz w:val="28"/>
          <w:szCs w:val="28"/>
          <w:lang w:val="en-US"/>
        </w:rPr>
        <w:t>NT</w:t>
      </w:r>
      <w:r w:rsidRPr="002E60DB">
        <w:rPr>
          <w:sz w:val="28"/>
          <w:szCs w:val="28"/>
          <w:lang w:val="ru-RU"/>
        </w:rPr>
        <w:t>4 [2].</w:t>
      </w:r>
    </w:p>
    <w:p w:rsidR="00A77B3E" w:rsidRPr="002E60DB" w:rsidRDefault="002E60DB" w:rsidP="002E60DB">
      <w:pPr>
        <w:spacing w:line="360" w:lineRule="auto"/>
        <w:ind w:firstLine="720"/>
        <w:jc w:val="both"/>
        <w:rPr>
          <w:sz w:val="28"/>
          <w:szCs w:val="28"/>
          <w:lang w:val="ru-RU"/>
        </w:rPr>
      </w:pPr>
      <w:r w:rsidRPr="002E60DB">
        <w:rPr>
          <w:sz w:val="28"/>
          <w:szCs w:val="28"/>
          <w:lang w:val="ru-RU"/>
        </w:rPr>
        <w:t>Загалом, весь проект можна охарактеризувати як «</w:t>
      </w:r>
      <w:r>
        <w:rPr>
          <w:sz w:val="28"/>
          <w:szCs w:val="28"/>
          <w:lang w:val="en-US"/>
        </w:rPr>
        <w:t>OpenLDAP</w:t>
      </w:r>
      <w:r w:rsidRPr="002E60DB">
        <w:rPr>
          <w:sz w:val="28"/>
          <w:szCs w:val="28"/>
          <w:lang w:val="ru-RU"/>
        </w:rPr>
        <w:t xml:space="preserve"> + тестові розробки компанії </w:t>
      </w:r>
      <w:r>
        <w:rPr>
          <w:sz w:val="28"/>
          <w:szCs w:val="28"/>
          <w:lang w:val="en-US"/>
        </w:rPr>
        <w:t>Red</w:t>
      </w:r>
      <w:r w:rsidRPr="002E60DB">
        <w:rPr>
          <w:sz w:val="28"/>
          <w:szCs w:val="28"/>
          <w:lang w:val="ru-RU"/>
        </w:rPr>
        <w:t xml:space="preserve"> </w:t>
      </w:r>
      <w:r>
        <w:rPr>
          <w:sz w:val="28"/>
          <w:szCs w:val="28"/>
          <w:lang w:val="en-US"/>
        </w:rPr>
        <w:t>Hat</w:t>
      </w:r>
      <w:r w:rsidRPr="002E60DB">
        <w:rPr>
          <w:sz w:val="28"/>
          <w:szCs w:val="28"/>
          <w:lang w:val="ru-RU"/>
        </w:rPr>
        <w:t>».</w:t>
      </w: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ind w:firstLine="720"/>
        <w:rPr>
          <w:sz w:val="28"/>
          <w:szCs w:val="28"/>
          <w:lang w:val="ru-RU"/>
        </w:rPr>
      </w:pPr>
    </w:p>
    <w:p w:rsidR="00A77B3E" w:rsidRDefault="00A77B3E" w:rsidP="002E60DB">
      <w:pPr>
        <w:spacing w:line="360" w:lineRule="auto"/>
        <w:rPr>
          <w:sz w:val="28"/>
          <w:szCs w:val="28"/>
          <w:lang w:val="ru-RU"/>
        </w:rPr>
      </w:pPr>
    </w:p>
    <w:p w:rsidR="002E60DB" w:rsidRDefault="002E60DB" w:rsidP="002E60DB">
      <w:pPr>
        <w:spacing w:line="360" w:lineRule="auto"/>
        <w:rPr>
          <w:sz w:val="28"/>
          <w:szCs w:val="28"/>
          <w:lang w:val="ru-RU"/>
        </w:rPr>
      </w:pPr>
    </w:p>
    <w:p w:rsidR="002E60DB" w:rsidRPr="002E60DB" w:rsidRDefault="002E60DB" w:rsidP="002E60DB">
      <w:pPr>
        <w:spacing w:line="360" w:lineRule="auto"/>
        <w:rPr>
          <w:sz w:val="28"/>
          <w:szCs w:val="28"/>
          <w:lang w:val="ru-RU"/>
        </w:rPr>
      </w:pPr>
    </w:p>
    <w:p w:rsidR="00A77B3E" w:rsidRPr="002E60DB" w:rsidRDefault="002E60DB" w:rsidP="002E60DB">
      <w:pPr>
        <w:pStyle w:val="1"/>
        <w:spacing w:after="0" w:line="360" w:lineRule="auto"/>
        <w:ind w:firstLine="720"/>
        <w:rPr>
          <w:lang w:val="ru-RU"/>
        </w:rPr>
      </w:pPr>
      <w:bookmarkStart w:id="4" w:name="h.erxj2ny4139c"/>
      <w:bookmarkEnd w:id="4"/>
      <w:r w:rsidRPr="002E60DB">
        <w:rPr>
          <w:lang w:val="ru-RU"/>
        </w:rPr>
        <w:lastRenderedPageBreak/>
        <w:t xml:space="preserve">1.3 </w:t>
      </w:r>
      <w:r>
        <w:rPr>
          <w:lang w:val="en-US"/>
        </w:rPr>
        <w:t>WINDOWS</w:t>
      </w:r>
      <w:r w:rsidRPr="002E60DB">
        <w:rPr>
          <w:lang w:val="ru-RU"/>
        </w:rPr>
        <w:t xml:space="preserve"> </w:t>
      </w:r>
      <w:r>
        <w:rPr>
          <w:lang w:val="en-US"/>
        </w:rPr>
        <w:t>ACTIVE</w:t>
      </w:r>
      <w:r w:rsidRPr="002E60DB">
        <w:rPr>
          <w:lang w:val="ru-RU"/>
        </w:rPr>
        <w:t xml:space="preserve"> </w:t>
      </w:r>
      <w:r>
        <w:rPr>
          <w:lang w:val="en-US"/>
        </w:rPr>
        <w:t>DIRECTORY</w:t>
      </w: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Розширювана і масштабована служба каталогів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(Активний каталог) дозволяє ефективно управляти мережевими ресурсами.</w:t>
      </w:r>
    </w:p>
    <w:p w:rsidR="00A77B3E" w:rsidRPr="002E60DB" w:rsidRDefault="002E60DB" w:rsidP="002E60DB">
      <w:pPr>
        <w:spacing w:line="360" w:lineRule="auto"/>
        <w:ind w:firstLine="720"/>
        <w:jc w:val="both"/>
        <w:rPr>
          <w:sz w:val="28"/>
          <w:szCs w:val="28"/>
          <w:lang w:val="ru-RU"/>
        </w:rPr>
      </w:pPr>
      <w:proofErr w:type="gramStart"/>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 ієрархічно організоване сховище даних про об'єкти мережі, що забезпечує зручні засоби для пошуку і використання цих даних.</w:t>
      </w:r>
      <w:proofErr w:type="gramEnd"/>
      <w:r w:rsidRPr="002E60DB">
        <w:rPr>
          <w:sz w:val="28"/>
          <w:szCs w:val="28"/>
          <w:lang w:val="ru-RU"/>
        </w:rPr>
        <w:t xml:space="preserve"> Комп'ютер, на якому працює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(Рис. 1.3), називається контролером домену. </w:t>
      </w:r>
      <w:proofErr w:type="gramStart"/>
      <w:r w:rsidRPr="002E60DB">
        <w:rPr>
          <w:sz w:val="28"/>
          <w:szCs w:val="28"/>
          <w:lang w:val="ru-RU"/>
        </w:rPr>
        <w:t>З</w:t>
      </w:r>
      <w:proofErr w:type="gramEnd"/>
      <w:r w:rsidRPr="002E60DB">
        <w:rPr>
          <w:sz w:val="28"/>
          <w:szCs w:val="28"/>
          <w:lang w:val="ru-RU"/>
        </w:rPr>
        <w:t xml:space="preserve">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пов'язані практично всі адміністративні завдання [3].</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Технологія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заснована на стандартних Інтернет, протоколах і допомагає чітко визначати структуру мережі.</w:t>
      </w:r>
    </w:p>
    <w:p w:rsidR="00A77B3E" w:rsidRPr="002E60DB" w:rsidRDefault="00A77B3E" w:rsidP="002E60DB">
      <w:pPr>
        <w:spacing w:line="360" w:lineRule="auto"/>
        <w:ind w:firstLine="720"/>
        <w:jc w:val="both"/>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6296025" cy="46767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6025" cy="4676775"/>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Default="002E60DB" w:rsidP="002E60DB">
      <w:pPr>
        <w:spacing w:line="360" w:lineRule="auto"/>
        <w:ind w:firstLine="720"/>
        <w:jc w:val="center"/>
        <w:rPr>
          <w:sz w:val="28"/>
          <w:szCs w:val="28"/>
          <w:lang w:val="ru-RU"/>
        </w:rPr>
      </w:pPr>
      <w:r w:rsidRPr="002E60DB">
        <w:rPr>
          <w:sz w:val="28"/>
          <w:szCs w:val="28"/>
          <w:lang w:val="ru-RU"/>
        </w:rPr>
        <w:t>Рисунок 1.3 - Контролер домену (</w:t>
      </w:r>
      <w:r>
        <w:rPr>
          <w:sz w:val="28"/>
          <w:szCs w:val="28"/>
          <w:lang w:val="en-US"/>
        </w:rPr>
        <w:t>Windows</w:t>
      </w:r>
      <w:r w:rsidRPr="002E60DB">
        <w:rPr>
          <w:sz w:val="28"/>
          <w:szCs w:val="28"/>
          <w:lang w:val="ru-RU"/>
        </w:rPr>
        <w:t xml:space="preserve"> </w:t>
      </w:r>
      <w:r>
        <w:rPr>
          <w:sz w:val="28"/>
          <w:szCs w:val="28"/>
          <w:lang w:val="en-US"/>
        </w:rPr>
        <w:t>AD</w:t>
      </w:r>
      <w:r w:rsidRPr="002E60DB">
        <w:rPr>
          <w:sz w:val="28"/>
          <w:szCs w:val="28"/>
          <w:lang w:val="ru-RU"/>
        </w:rPr>
        <w:t>) в локальній мережі</w:t>
      </w:r>
    </w:p>
    <w:p w:rsidR="002E60DB" w:rsidRPr="002E60DB" w:rsidRDefault="002E60DB" w:rsidP="002E60DB">
      <w:pPr>
        <w:spacing w:line="360" w:lineRule="auto"/>
        <w:ind w:firstLine="720"/>
        <w:jc w:val="center"/>
        <w:rPr>
          <w:sz w:val="28"/>
          <w:szCs w:val="28"/>
          <w:lang w:val="ru-RU"/>
        </w:rPr>
      </w:pPr>
    </w:p>
    <w:p w:rsidR="00A77B3E" w:rsidRPr="002E60DB" w:rsidRDefault="002E60DB" w:rsidP="002E60DB">
      <w:pPr>
        <w:spacing w:line="360" w:lineRule="auto"/>
        <w:ind w:firstLine="720"/>
        <w:jc w:val="both"/>
        <w:rPr>
          <w:sz w:val="28"/>
          <w:szCs w:val="28"/>
          <w:lang w:val="ru-RU"/>
        </w:rPr>
      </w:pPr>
      <w:proofErr w:type="gramStart"/>
      <w:r>
        <w:rPr>
          <w:sz w:val="28"/>
          <w:szCs w:val="28"/>
          <w:lang w:val="en-US"/>
        </w:rPr>
        <w:lastRenderedPageBreak/>
        <w:t>Active</w:t>
      </w:r>
      <w:r w:rsidRPr="002E60DB">
        <w:rPr>
          <w:sz w:val="28"/>
          <w:szCs w:val="28"/>
          <w:lang w:val="ru-RU"/>
        </w:rPr>
        <w:t xml:space="preserve"> </w:t>
      </w:r>
      <w:r>
        <w:rPr>
          <w:sz w:val="28"/>
          <w:szCs w:val="28"/>
          <w:lang w:val="en-US"/>
        </w:rPr>
        <w:t>Directory</w:t>
      </w:r>
      <w:r w:rsidRPr="002E60DB">
        <w:rPr>
          <w:sz w:val="28"/>
          <w:szCs w:val="28"/>
          <w:lang w:val="ru-RU"/>
        </w:rPr>
        <w:t xml:space="preserve"> об'єднує фізичну і логічну структуру для компонентів мережі.</w:t>
      </w:r>
      <w:proofErr w:type="gramEnd"/>
      <w:r w:rsidRPr="002E60DB">
        <w:rPr>
          <w:sz w:val="28"/>
          <w:szCs w:val="28"/>
          <w:lang w:val="ru-RU"/>
        </w:rPr>
        <w:t xml:space="preserve"> Логічні структури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допомагають організовувати об'єкти каталогу і управляти мережевими </w:t>
      </w:r>
      <w:proofErr w:type="gramStart"/>
      <w:r w:rsidRPr="002E60DB">
        <w:rPr>
          <w:sz w:val="28"/>
          <w:szCs w:val="28"/>
          <w:lang w:val="ru-RU"/>
        </w:rPr>
        <w:t>обл</w:t>
      </w:r>
      <w:proofErr w:type="gramEnd"/>
      <w:r w:rsidRPr="002E60DB">
        <w:rPr>
          <w:sz w:val="28"/>
          <w:szCs w:val="28"/>
          <w:lang w:val="ru-RU"/>
        </w:rPr>
        <w:t>іковими записами і загальними ресурсами.</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До</w:t>
      </w:r>
      <w:proofErr w:type="gramEnd"/>
      <w:r w:rsidRPr="002E60DB">
        <w:rPr>
          <w:sz w:val="28"/>
          <w:szCs w:val="28"/>
          <w:lang w:val="ru-RU"/>
        </w:rPr>
        <w:t xml:space="preserve"> логічну структуру відносяться такі елементи:</w:t>
      </w:r>
    </w:p>
    <w:p w:rsidR="00A77B3E" w:rsidRPr="002E60DB" w:rsidRDefault="002E60DB" w:rsidP="002E60DB">
      <w:pPr>
        <w:numPr>
          <w:ilvl w:val="0"/>
          <w:numId w:val="6"/>
        </w:numPr>
        <w:tabs>
          <w:tab w:val="left" w:pos="360"/>
          <w:tab w:val="left" w:pos="720"/>
        </w:tabs>
        <w:spacing w:line="360" w:lineRule="auto"/>
        <w:ind w:left="0" w:firstLine="425"/>
        <w:jc w:val="both"/>
        <w:rPr>
          <w:sz w:val="28"/>
          <w:szCs w:val="28"/>
          <w:lang w:val="ru-RU"/>
        </w:rPr>
      </w:pPr>
      <w:r w:rsidRPr="002E60DB">
        <w:rPr>
          <w:sz w:val="28"/>
          <w:szCs w:val="28"/>
          <w:lang w:val="ru-RU"/>
        </w:rPr>
        <w:t xml:space="preserve">організаційне </w:t>
      </w:r>
      <w:proofErr w:type="gramStart"/>
      <w:r w:rsidRPr="002E60DB">
        <w:rPr>
          <w:sz w:val="28"/>
          <w:szCs w:val="28"/>
          <w:lang w:val="ru-RU"/>
        </w:rPr>
        <w:t>п</w:t>
      </w:r>
      <w:proofErr w:type="gramEnd"/>
      <w:r w:rsidRPr="002E60DB">
        <w:rPr>
          <w:sz w:val="28"/>
          <w:szCs w:val="28"/>
          <w:lang w:val="ru-RU"/>
        </w:rPr>
        <w:t>ідрозділ (</w:t>
      </w:r>
      <w:r>
        <w:rPr>
          <w:sz w:val="28"/>
          <w:szCs w:val="28"/>
          <w:lang w:val="en-US"/>
        </w:rPr>
        <w:t>organizational</w:t>
      </w:r>
      <w:r w:rsidRPr="002E60DB">
        <w:rPr>
          <w:sz w:val="28"/>
          <w:szCs w:val="28"/>
          <w:lang w:val="ru-RU"/>
        </w:rPr>
        <w:t xml:space="preserve"> </w:t>
      </w:r>
      <w:r>
        <w:rPr>
          <w:sz w:val="28"/>
          <w:szCs w:val="28"/>
          <w:lang w:val="en-US"/>
        </w:rPr>
        <w:t>unit</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підгрупа комп'ютерів, як правило, відображає структуру компанії;</w:t>
      </w:r>
    </w:p>
    <w:p w:rsidR="00A77B3E" w:rsidRPr="002E60DB" w:rsidRDefault="002E60DB" w:rsidP="002E60DB">
      <w:pPr>
        <w:numPr>
          <w:ilvl w:val="0"/>
          <w:numId w:val="6"/>
        </w:numPr>
        <w:tabs>
          <w:tab w:val="left" w:pos="360"/>
          <w:tab w:val="left" w:pos="720"/>
        </w:tabs>
        <w:spacing w:line="360" w:lineRule="auto"/>
        <w:ind w:left="0" w:firstLine="425"/>
        <w:jc w:val="both"/>
        <w:rPr>
          <w:sz w:val="28"/>
          <w:szCs w:val="28"/>
          <w:lang w:val="ru-RU"/>
        </w:rPr>
      </w:pPr>
      <w:r w:rsidRPr="002E60DB">
        <w:rPr>
          <w:sz w:val="28"/>
          <w:szCs w:val="28"/>
          <w:lang w:val="ru-RU"/>
        </w:rPr>
        <w:t>домен (</w:t>
      </w:r>
      <w:r>
        <w:rPr>
          <w:sz w:val="28"/>
          <w:szCs w:val="28"/>
          <w:lang w:val="en-US"/>
        </w:rPr>
        <w:t>domain</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група комп'ютерів, спільно використовують загальну БД каталогу;</w:t>
      </w:r>
    </w:p>
    <w:p w:rsidR="00A77B3E" w:rsidRPr="002E60DB" w:rsidRDefault="002E60DB" w:rsidP="002E60DB">
      <w:pPr>
        <w:numPr>
          <w:ilvl w:val="0"/>
          <w:numId w:val="6"/>
        </w:numPr>
        <w:tabs>
          <w:tab w:val="left" w:pos="360"/>
          <w:tab w:val="left" w:pos="720"/>
        </w:tabs>
        <w:spacing w:line="360" w:lineRule="auto"/>
        <w:ind w:left="0" w:firstLine="425"/>
        <w:jc w:val="both"/>
        <w:rPr>
          <w:sz w:val="28"/>
          <w:szCs w:val="28"/>
          <w:lang w:val="ru-RU"/>
        </w:rPr>
      </w:pPr>
      <w:r w:rsidRPr="002E60DB">
        <w:rPr>
          <w:sz w:val="28"/>
          <w:szCs w:val="28"/>
          <w:lang w:val="ru-RU"/>
        </w:rPr>
        <w:t>дерево доменів (</w:t>
      </w:r>
      <w:r>
        <w:rPr>
          <w:sz w:val="28"/>
          <w:szCs w:val="28"/>
          <w:lang w:val="en-US"/>
        </w:rPr>
        <w:t>domain</w:t>
      </w:r>
      <w:r w:rsidRPr="002E60DB">
        <w:rPr>
          <w:sz w:val="28"/>
          <w:szCs w:val="28"/>
          <w:lang w:val="ru-RU"/>
        </w:rPr>
        <w:t xml:space="preserve"> </w:t>
      </w:r>
      <w:r>
        <w:rPr>
          <w:sz w:val="28"/>
          <w:szCs w:val="28"/>
          <w:lang w:val="en-US"/>
        </w:rPr>
        <w:t>tree</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один або декілька доменів, спільно використовують безперервне прості</w:t>
      </w:r>
      <w:proofErr w:type="gramStart"/>
      <w:r w:rsidRPr="002E60DB">
        <w:rPr>
          <w:sz w:val="28"/>
          <w:szCs w:val="28"/>
          <w:lang w:val="ru-RU"/>
        </w:rPr>
        <w:t>р</w:t>
      </w:r>
      <w:proofErr w:type="gramEnd"/>
      <w:r w:rsidRPr="002E60DB">
        <w:rPr>
          <w:sz w:val="28"/>
          <w:szCs w:val="28"/>
          <w:lang w:val="ru-RU"/>
        </w:rPr>
        <w:t xml:space="preserve"> імен;</w:t>
      </w:r>
    </w:p>
    <w:p w:rsidR="00A77B3E" w:rsidRPr="002E60DB" w:rsidRDefault="002E60DB" w:rsidP="002E60DB">
      <w:pPr>
        <w:numPr>
          <w:ilvl w:val="0"/>
          <w:numId w:val="6"/>
        </w:numPr>
        <w:tabs>
          <w:tab w:val="left" w:pos="360"/>
          <w:tab w:val="left" w:pos="720"/>
        </w:tabs>
        <w:spacing w:line="360" w:lineRule="auto"/>
        <w:ind w:left="0" w:firstLine="425"/>
        <w:jc w:val="both"/>
        <w:rPr>
          <w:sz w:val="28"/>
          <w:szCs w:val="28"/>
          <w:lang w:val="ru-RU"/>
        </w:rPr>
      </w:pPr>
      <w:proofErr w:type="gramStart"/>
      <w:r w:rsidRPr="002E60DB">
        <w:rPr>
          <w:sz w:val="28"/>
          <w:szCs w:val="28"/>
          <w:lang w:val="ru-RU"/>
        </w:rPr>
        <w:t>л</w:t>
      </w:r>
      <w:proofErr w:type="gramEnd"/>
      <w:r w:rsidRPr="002E60DB">
        <w:rPr>
          <w:sz w:val="28"/>
          <w:szCs w:val="28"/>
          <w:lang w:val="ru-RU"/>
        </w:rPr>
        <w:t>іс доменів (</w:t>
      </w:r>
      <w:r>
        <w:rPr>
          <w:sz w:val="28"/>
          <w:szCs w:val="28"/>
          <w:lang w:val="en-US"/>
        </w:rPr>
        <w:t>domain</w:t>
      </w:r>
      <w:r w:rsidRPr="002E60DB">
        <w:rPr>
          <w:sz w:val="28"/>
          <w:szCs w:val="28"/>
          <w:lang w:val="ru-RU"/>
        </w:rPr>
        <w:t xml:space="preserve"> </w:t>
      </w:r>
      <w:r>
        <w:rPr>
          <w:sz w:val="28"/>
          <w:szCs w:val="28"/>
          <w:lang w:val="en-US"/>
        </w:rPr>
        <w:t>forest</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одне або кілька дерев, спільно використовують інформацію каталогу.</w:t>
      </w:r>
    </w:p>
    <w:p w:rsidR="00A77B3E" w:rsidRDefault="002E60DB" w:rsidP="002E60DB">
      <w:pPr>
        <w:spacing w:line="360" w:lineRule="auto"/>
        <w:ind w:firstLine="720"/>
        <w:jc w:val="both"/>
        <w:rPr>
          <w:sz w:val="28"/>
          <w:szCs w:val="28"/>
          <w:lang w:val="en-US"/>
        </w:rPr>
      </w:pPr>
      <w:r w:rsidRPr="002E60DB">
        <w:rPr>
          <w:sz w:val="28"/>
          <w:szCs w:val="28"/>
          <w:lang w:val="ru-RU"/>
        </w:rPr>
        <w:t xml:space="preserve">Фізичні елементи допомагають планувати реальну структуру мережі. На </w:t>
      </w:r>
      <w:proofErr w:type="gramStart"/>
      <w:r w:rsidRPr="002E60DB">
        <w:rPr>
          <w:sz w:val="28"/>
          <w:szCs w:val="28"/>
          <w:lang w:val="ru-RU"/>
        </w:rPr>
        <w:t>п</w:t>
      </w:r>
      <w:proofErr w:type="gramEnd"/>
      <w:r w:rsidRPr="002E60DB">
        <w:rPr>
          <w:sz w:val="28"/>
          <w:szCs w:val="28"/>
          <w:lang w:val="ru-RU"/>
        </w:rPr>
        <w:t xml:space="preserve">ідставі фізичних структур формуються мережеві зв'язку та фізичні кордони мережевих ресурсів. </w:t>
      </w:r>
      <w:r>
        <w:rPr>
          <w:sz w:val="28"/>
          <w:szCs w:val="28"/>
          <w:lang w:val="en-US"/>
        </w:rPr>
        <w:t>До фізичної структурі відносяться такі елементи:</w:t>
      </w:r>
    </w:p>
    <w:p w:rsidR="00A77B3E" w:rsidRPr="002E60DB" w:rsidRDefault="002E60DB" w:rsidP="002E60DB">
      <w:pPr>
        <w:numPr>
          <w:ilvl w:val="0"/>
          <w:numId w:val="7"/>
        </w:numPr>
        <w:tabs>
          <w:tab w:val="left" w:pos="360"/>
          <w:tab w:val="left" w:pos="720"/>
        </w:tabs>
        <w:spacing w:line="360" w:lineRule="auto"/>
        <w:ind w:left="0" w:firstLine="709"/>
        <w:jc w:val="both"/>
        <w:rPr>
          <w:sz w:val="28"/>
          <w:szCs w:val="28"/>
          <w:lang w:val="ru-RU"/>
        </w:rPr>
      </w:pPr>
      <w:proofErr w:type="gramStart"/>
      <w:r w:rsidRPr="002E60DB">
        <w:rPr>
          <w:sz w:val="28"/>
          <w:szCs w:val="28"/>
          <w:lang w:val="ru-RU"/>
        </w:rPr>
        <w:t>п</w:t>
      </w:r>
      <w:proofErr w:type="gramEnd"/>
      <w:r w:rsidRPr="002E60DB">
        <w:rPr>
          <w:sz w:val="28"/>
          <w:szCs w:val="28"/>
          <w:lang w:val="ru-RU"/>
        </w:rPr>
        <w:t>ідмережа (</w:t>
      </w:r>
      <w:r>
        <w:rPr>
          <w:sz w:val="28"/>
          <w:szCs w:val="28"/>
          <w:lang w:val="en-US"/>
        </w:rPr>
        <w:t>subnet</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мережева група із заданою областю </w:t>
      </w:r>
      <w:r>
        <w:rPr>
          <w:sz w:val="28"/>
          <w:szCs w:val="28"/>
          <w:lang w:val="en-US"/>
        </w:rPr>
        <w:t>IP</w:t>
      </w:r>
      <w:r w:rsidRPr="002E60DB">
        <w:rPr>
          <w:sz w:val="28"/>
          <w:szCs w:val="28"/>
          <w:lang w:val="ru-RU"/>
        </w:rPr>
        <w:t>- адрес і мережевий маскою;</w:t>
      </w:r>
    </w:p>
    <w:p w:rsidR="00A77B3E" w:rsidRPr="002E60DB" w:rsidRDefault="002E60DB" w:rsidP="002E60DB">
      <w:pPr>
        <w:numPr>
          <w:ilvl w:val="0"/>
          <w:numId w:val="8"/>
        </w:numPr>
        <w:tabs>
          <w:tab w:val="left" w:pos="360"/>
          <w:tab w:val="left" w:pos="720"/>
        </w:tabs>
        <w:spacing w:line="360" w:lineRule="auto"/>
        <w:ind w:left="0" w:firstLine="709"/>
        <w:jc w:val="both"/>
        <w:rPr>
          <w:sz w:val="28"/>
          <w:szCs w:val="28"/>
          <w:lang w:val="ru-RU"/>
        </w:rPr>
      </w:pPr>
      <w:r w:rsidRPr="002E60DB">
        <w:rPr>
          <w:sz w:val="28"/>
          <w:szCs w:val="28"/>
          <w:lang w:val="ru-RU"/>
        </w:rPr>
        <w:t>сайт (</w:t>
      </w:r>
      <w:r>
        <w:rPr>
          <w:sz w:val="28"/>
          <w:szCs w:val="28"/>
          <w:lang w:val="en-US"/>
        </w:rPr>
        <w:t>site</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одна або декілька </w:t>
      </w:r>
      <w:proofErr w:type="gramStart"/>
      <w:r w:rsidRPr="002E60DB">
        <w:rPr>
          <w:sz w:val="28"/>
          <w:szCs w:val="28"/>
          <w:lang w:val="ru-RU"/>
        </w:rPr>
        <w:t>п</w:t>
      </w:r>
      <w:proofErr w:type="gramEnd"/>
      <w:r w:rsidRPr="002E60DB">
        <w:rPr>
          <w:sz w:val="28"/>
          <w:szCs w:val="28"/>
          <w:lang w:val="ru-RU"/>
        </w:rPr>
        <w:t xml:space="preserve">ідмереж. Сайт використовується для настройки доступу </w:t>
      </w:r>
      <w:proofErr w:type="gramStart"/>
      <w:r w:rsidRPr="002E60DB">
        <w:rPr>
          <w:sz w:val="28"/>
          <w:szCs w:val="28"/>
          <w:lang w:val="ru-RU"/>
        </w:rPr>
        <w:t>до</w:t>
      </w:r>
      <w:proofErr w:type="gramEnd"/>
      <w:r w:rsidRPr="002E60DB">
        <w:rPr>
          <w:sz w:val="28"/>
          <w:szCs w:val="28"/>
          <w:lang w:val="ru-RU"/>
        </w:rPr>
        <w:t xml:space="preserve"> каталогу і для реплікації.</w:t>
      </w:r>
    </w:p>
    <w:p w:rsidR="00A77B3E" w:rsidRDefault="002E60DB" w:rsidP="002E60DB">
      <w:pPr>
        <w:spacing w:line="360" w:lineRule="auto"/>
        <w:ind w:firstLine="720"/>
        <w:jc w:val="both"/>
        <w:rPr>
          <w:sz w:val="28"/>
          <w:szCs w:val="28"/>
          <w:lang w:val="ru-RU"/>
        </w:rPr>
      </w:pPr>
      <w:r w:rsidRPr="002E60DB">
        <w:rPr>
          <w:sz w:val="28"/>
          <w:szCs w:val="28"/>
          <w:lang w:val="ru-RU"/>
        </w:rPr>
        <w:t xml:space="preserve">На відміну від конкурентів, службу каталогів </w:t>
      </w:r>
      <w:proofErr w:type="gramStart"/>
      <w:r w:rsidRPr="002E60DB">
        <w:rPr>
          <w:sz w:val="28"/>
          <w:szCs w:val="28"/>
          <w:lang w:val="ru-RU"/>
        </w:rPr>
        <w:t>в</w:t>
      </w:r>
      <w:proofErr w:type="gramEnd"/>
      <w:r w:rsidRPr="002E60DB">
        <w:rPr>
          <w:sz w:val="28"/>
          <w:szCs w:val="28"/>
          <w:lang w:val="ru-RU"/>
        </w:rPr>
        <w:t xml:space="preserve">ід </w:t>
      </w:r>
      <w:r>
        <w:rPr>
          <w:sz w:val="28"/>
          <w:szCs w:val="28"/>
          <w:lang w:val="en-US"/>
        </w:rPr>
        <w:t>Microsoft</w:t>
      </w:r>
      <w:r w:rsidRPr="002E60DB">
        <w:rPr>
          <w:sz w:val="28"/>
          <w:szCs w:val="28"/>
          <w:lang w:val="ru-RU"/>
        </w:rPr>
        <w:t xml:space="preserve"> не можна розглядати виключно як реалізацію </w:t>
      </w:r>
      <w:r>
        <w:rPr>
          <w:sz w:val="28"/>
          <w:szCs w:val="28"/>
          <w:lang w:val="en-US"/>
        </w:rPr>
        <w:t>LDAP</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 комплексне рішення для централізованого управління інфраструктурою підприємства, побудованої на платформі </w:t>
      </w:r>
      <w:r>
        <w:rPr>
          <w:sz w:val="28"/>
          <w:szCs w:val="28"/>
          <w:lang w:val="en-US"/>
        </w:rPr>
        <w:t>Windows</w:t>
      </w:r>
      <w:r w:rsidRPr="002E60DB">
        <w:rPr>
          <w:sz w:val="28"/>
          <w:szCs w:val="28"/>
          <w:lang w:val="ru-RU"/>
        </w:rPr>
        <w:t xml:space="preserve">. Впровадження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 xml:space="preserve"> (</w:t>
      </w:r>
      <w:r>
        <w:rPr>
          <w:sz w:val="28"/>
          <w:szCs w:val="28"/>
          <w:lang w:val="en-US"/>
        </w:rPr>
        <w:t>AD</w:t>
      </w:r>
      <w:r w:rsidRPr="002E60DB">
        <w:rPr>
          <w:sz w:val="28"/>
          <w:szCs w:val="28"/>
          <w:lang w:val="ru-RU"/>
        </w:rPr>
        <w:t xml:space="preserve">) спрощує процеси розгортання, супроводу, </w:t>
      </w:r>
      <w:proofErr w:type="gramStart"/>
      <w:r w:rsidRPr="002E60DB">
        <w:rPr>
          <w:sz w:val="28"/>
          <w:szCs w:val="28"/>
          <w:lang w:val="ru-RU"/>
        </w:rPr>
        <w:t>адм</w:t>
      </w:r>
      <w:proofErr w:type="gramEnd"/>
      <w:r w:rsidRPr="002E60DB">
        <w:rPr>
          <w:sz w:val="28"/>
          <w:szCs w:val="28"/>
          <w:lang w:val="ru-RU"/>
        </w:rPr>
        <w:t>іністрування як серверів, так і мережі в цілому. Зокрема, групові політики дозволяють виконати однакову настройку користувальницької середовища клієнтських ПК і автоматизувати їх обслуговування (хоча для деяких процедур потрібне додаткове ПО, безкоштовне або комерційне) [3].</w:t>
      </w:r>
    </w:p>
    <w:p w:rsidR="002E60DB" w:rsidRDefault="002E60DB" w:rsidP="002E60DB">
      <w:pPr>
        <w:spacing w:line="360" w:lineRule="auto"/>
        <w:ind w:firstLine="720"/>
        <w:jc w:val="both"/>
        <w:rPr>
          <w:sz w:val="28"/>
          <w:szCs w:val="28"/>
          <w:lang w:val="ru-RU"/>
        </w:rPr>
      </w:pPr>
    </w:p>
    <w:p w:rsidR="002E60DB" w:rsidRPr="002E60DB" w:rsidRDefault="002E60DB" w:rsidP="002E60DB">
      <w:pPr>
        <w:spacing w:line="360" w:lineRule="auto"/>
        <w:ind w:firstLine="720"/>
        <w:jc w:val="both"/>
        <w:rPr>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lastRenderedPageBreak/>
        <w:t xml:space="preserve">Дані </w:t>
      </w:r>
      <w:r>
        <w:rPr>
          <w:sz w:val="28"/>
          <w:szCs w:val="28"/>
          <w:lang w:val="en-US"/>
        </w:rPr>
        <w:t>AD</w:t>
      </w:r>
      <w:r w:rsidRPr="002E60DB">
        <w:rPr>
          <w:sz w:val="28"/>
          <w:szCs w:val="28"/>
          <w:lang w:val="ru-RU"/>
        </w:rPr>
        <w:t xml:space="preserve"> зберігаються на одному або декількох </w:t>
      </w:r>
      <w:proofErr w:type="gramStart"/>
      <w:r w:rsidRPr="002E60DB">
        <w:rPr>
          <w:sz w:val="28"/>
          <w:szCs w:val="28"/>
          <w:lang w:val="ru-RU"/>
        </w:rPr>
        <w:t>р</w:t>
      </w:r>
      <w:proofErr w:type="gramEnd"/>
      <w:r w:rsidRPr="002E60DB">
        <w:rPr>
          <w:sz w:val="28"/>
          <w:szCs w:val="28"/>
          <w:lang w:val="ru-RU"/>
        </w:rPr>
        <w:t xml:space="preserve">івнозначних контролерах домену. Зміни, внесені на одному, реплицируются на інші, причому передана інформація шифрується і </w:t>
      </w:r>
      <w:proofErr w:type="gramStart"/>
      <w:r w:rsidRPr="002E60DB">
        <w:rPr>
          <w:sz w:val="28"/>
          <w:szCs w:val="28"/>
          <w:lang w:val="ru-RU"/>
        </w:rPr>
        <w:t>п</w:t>
      </w:r>
      <w:proofErr w:type="gramEnd"/>
      <w:r w:rsidRPr="002E60DB">
        <w:rPr>
          <w:sz w:val="28"/>
          <w:szCs w:val="28"/>
          <w:lang w:val="ru-RU"/>
        </w:rPr>
        <w:t xml:space="preserve">ідписується сертифікатом безпеки, що гарантує її справжність. Безпека всієї середовища забезпечується модифікованим протоколом </w:t>
      </w:r>
      <w:r>
        <w:rPr>
          <w:sz w:val="28"/>
          <w:szCs w:val="28"/>
          <w:lang w:val="en-US"/>
        </w:rPr>
        <w:t>Kerberos</w:t>
      </w:r>
      <w:r w:rsidRPr="002E60DB">
        <w:rPr>
          <w:sz w:val="28"/>
          <w:szCs w:val="28"/>
          <w:lang w:val="ru-RU"/>
        </w:rPr>
        <w:t xml:space="preserve"> </w:t>
      </w:r>
      <w:r>
        <w:rPr>
          <w:sz w:val="28"/>
          <w:szCs w:val="28"/>
          <w:lang w:val="en-US"/>
        </w:rPr>
        <w:t>v</w:t>
      </w:r>
      <w:r w:rsidRPr="002E60DB">
        <w:rPr>
          <w:sz w:val="28"/>
          <w:szCs w:val="28"/>
          <w:lang w:val="ru-RU"/>
        </w:rPr>
        <w:t xml:space="preserve">5, аутентификацией по відкритому ключу, смарт-картками, сертифікатам </w:t>
      </w:r>
      <w:r>
        <w:rPr>
          <w:sz w:val="28"/>
          <w:szCs w:val="28"/>
          <w:lang w:val="en-US"/>
        </w:rPr>
        <w:t>X</w:t>
      </w:r>
      <w:r w:rsidRPr="002E60DB">
        <w:rPr>
          <w:sz w:val="28"/>
          <w:szCs w:val="28"/>
          <w:lang w:val="ru-RU"/>
        </w:rPr>
        <w:t xml:space="preserve">.509 </w:t>
      </w:r>
      <w:r>
        <w:rPr>
          <w:sz w:val="28"/>
          <w:szCs w:val="28"/>
          <w:lang w:val="en-US"/>
        </w:rPr>
        <w:t>v</w:t>
      </w:r>
      <w:r w:rsidRPr="002E60DB">
        <w:rPr>
          <w:sz w:val="28"/>
          <w:szCs w:val="28"/>
          <w:lang w:val="ru-RU"/>
        </w:rPr>
        <w:t xml:space="preserve">3, а також </w:t>
      </w:r>
      <w:r>
        <w:rPr>
          <w:sz w:val="28"/>
          <w:szCs w:val="28"/>
          <w:lang w:val="en-US"/>
        </w:rPr>
        <w:t>SSL</w:t>
      </w:r>
      <w:r w:rsidRPr="002E60DB">
        <w:rPr>
          <w:sz w:val="28"/>
          <w:szCs w:val="28"/>
          <w:lang w:val="ru-RU"/>
        </w:rPr>
        <w:t xml:space="preserve"> [3].</w:t>
      </w:r>
    </w:p>
    <w:p w:rsidR="00A77B3E" w:rsidRPr="002E60DB" w:rsidRDefault="002E60DB" w:rsidP="002E60DB">
      <w:pPr>
        <w:spacing w:line="360" w:lineRule="auto"/>
        <w:ind w:firstLine="720"/>
        <w:jc w:val="both"/>
        <w:rPr>
          <w:sz w:val="28"/>
          <w:szCs w:val="28"/>
          <w:lang w:val="ru-RU"/>
        </w:rPr>
      </w:pPr>
      <w:proofErr w:type="gramStart"/>
      <w:r>
        <w:rPr>
          <w:sz w:val="28"/>
          <w:szCs w:val="28"/>
          <w:lang w:val="en-US"/>
        </w:rPr>
        <w:t>AD</w:t>
      </w:r>
      <w:r w:rsidRPr="002E60DB">
        <w:rPr>
          <w:sz w:val="28"/>
          <w:szCs w:val="28"/>
          <w:lang w:val="ru-RU"/>
        </w:rPr>
        <w:t xml:space="preserve"> є складовою частиною </w:t>
      </w:r>
      <w:r>
        <w:rPr>
          <w:sz w:val="28"/>
          <w:szCs w:val="28"/>
          <w:lang w:val="en-US"/>
        </w:rPr>
        <w:t>Windows</w:t>
      </w:r>
      <w:r w:rsidRPr="002E60DB">
        <w:rPr>
          <w:sz w:val="28"/>
          <w:szCs w:val="28"/>
          <w:lang w:val="ru-RU"/>
        </w:rPr>
        <w:t xml:space="preserve"> </w:t>
      </w:r>
      <w:r>
        <w:rPr>
          <w:sz w:val="28"/>
          <w:szCs w:val="28"/>
          <w:lang w:val="en-US"/>
        </w:rPr>
        <w:t>Server</w:t>
      </w:r>
      <w:r w:rsidRPr="002E60DB">
        <w:rPr>
          <w:sz w:val="28"/>
          <w:szCs w:val="28"/>
          <w:lang w:val="ru-RU"/>
        </w:rPr>
        <w:t xml:space="preserve"> 20</w:t>
      </w:r>
      <w:r>
        <w:rPr>
          <w:sz w:val="28"/>
          <w:szCs w:val="28"/>
          <w:lang w:val="en-US"/>
        </w:rPr>
        <w:t>xx</w:t>
      </w:r>
      <w:r w:rsidRPr="002E60DB">
        <w:rPr>
          <w:sz w:val="28"/>
          <w:szCs w:val="28"/>
          <w:lang w:val="ru-RU"/>
        </w:rPr>
        <w:t xml:space="preserve"> і відповідно ліцензується, хоча стороннім розробникам безкоштовно пропонується спрощена реалізація служби каталогів </w:t>
      </w:r>
      <w:r>
        <w:rPr>
          <w:sz w:val="28"/>
          <w:szCs w:val="28"/>
          <w:lang w:val="en-US"/>
        </w:rPr>
        <w:t>AD</w:t>
      </w:r>
      <w:r w:rsidRPr="002E60DB">
        <w:rPr>
          <w:sz w:val="28"/>
          <w:szCs w:val="28"/>
          <w:lang w:val="ru-RU"/>
        </w:rPr>
        <w:t xml:space="preserve"> </w:t>
      </w:r>
      <w:r>
        <w:rPr>
          <w:sz w:val="28"/>
          <w:szCs w:val="28"/>
          <w:lang w:val="en-US"/>
        </w:rPr>
        <w:t>LDS</w:t>
      </w:r>
      <w:r w:rsidRPr="002E60DB">
        <w:rPr>
          <w:sz w:val="28"/>
          <w:szCs w:val="28"/>
          <w:lang w:val="ru-RU"/>
        </w:rPr>
        <w:t xml:space="preserve"> (раніше </w:t>
      </w:r>
      <w:r>
        <w:rPr>
          <w:sz w:val="28"/>
          <w:szCs w:val="28"/>
          <w:lang w:val="en-US"/>
        </w:rPr>
        <w:t>ADAM</w:t>
      </w:r>
      <w:r w:rsidRPr="002E60DB">
        <w:rPr>
          <w:sz w:val="28"/>
          <w:szCs w:val="28"/>
          <w:lang w:val="ru-RU"/>
        </w:rPr>
        <w:t xml:space="preserve">), яка може функціонувати і на клієнтських </w:t>
      </w:r>
      <w:r>
        <w:rPr>
          <w:sz w:val="28"/>
          <w:szCs w:val="28"/>
          <w:lang w:val="en-US"/>
        </w:rPr>
        <w:t>Windows</w:t>
      </w:r>
      <w:r w:rsidRPr="002E60DB">
        <w:rPr>
          <w:sz w:val="28"/>
          <w:szCs w:val="28"/>
          <w:lang w:val="ru-RU"/>
        </w:rPr>
        <w:t>.</w:t>
      </w:r>
      <w:proofErr w:type="gramEnd"/>
      <w:r w:rsidRPr="002E60DB">
        <w:rPr>
          <w:sz w:val="28"/>
          <w:szCs w:val="28"/>
          <w:lang w:val="ru-RU"/>
        </w:rPr>
        <w:t xml:space="preserve"> При цьому в домен </w:t>
      </w:r>
      <w:r>
        <w:rPr>
          <w:sz w:val="28"/>
          <w:szCs w:val="28"/>
          <w:lang w:val="en-US"/>
        </w:rPr>
        <w:t>AD</w:t>
      </w:r>
      <w:r w:rsidRPr="002E60DB">
        <w:rPr>
          <w:sz w:val="28"/>
          <w:szCs w:val="28"/>
          <w:lang w:val="ru-RU"/>
        </w:rPr>
        <w:t xml:space="preserve"> можуть </w:t>
      </w:r>
      <w:proofErr w:type="gramStart"/>
      <w:r w:rsidRPr="002E60DB">
        <w:rPr>
          <w:sz w:val="28"/>
          <w:szCs w:val="28"/>
          <w:lang w:val="ru-RU"/>
        </w:rPr>
        <w:t>п</w:t>
      </w:r>
      <w:proofErr w:type="gramEnd"/>
      <w:r w:rsidRPr="002E60DB">
        <w:rPr>
          <w:sz w:val="28"/>
          <w:szCs w:val="28"/>
          <w:lang w:val="ru-RU"/>
        </w:rPr>
        <w:t xml:space="preserve">ідключатися комп'ютери під управлінням </w:t>
      </w:r>
      <w:r>
        <w:rPr>
          <w:sz w:val="28"/>
          <w:szCs w:val="28"/>
          <w:lang w:val="en-US"/>
        </w:rPr>
        <w:t>Windows</w:t>
      </w:r>
      <w:r w:rsidRPr="002E60DB">
        <w:rPr>
          <w:sz w:val="28"/>
          <w:szCs w:val="28"/>
          <w:lang w:val="ru-RU"/>
        </w:rPr>
        <w:t xml:space="preserve"> 9</w:t>
      </w:r>
      <w:r>
        <w:rPr>
          <w:sz w:val="28"/>
          <w:szCs w:val="28"/>
          <w:lang w:val="en-US"/>
        </w:rPr>
        <w:t>x</w:t>
      </w:r>
      <w:r w:rsidRPr="002E60DB">
        <w:rPr>
          <w:sz w:val="28"/>
          <w:szCs w:val="28"/>
          <w:lang w:val="ru-RU"/>
        </w:rPr>
        <w:t xml:space="preserve"> (буде потрібно установка утиліти </w:t>
      </w:r>
      <w:r>
        <w:rPr>
          <w:sz w:val="28"/>
          <w:szCs w:val="28"/>
          <w:lang w:val="en-US"/>
        </w:rPr>
        <w:t>DSCLIENT</w:t>
      </w:r>
      <w:r w:rsidRPr="002E60DB">
        <w:rPr>
          <w:sz w:val="28"/>
          <w:szCs w:val="28"/>
          <w:lang w:val="ru-RU"/>
        </w:rPr>
        <w:t xml:space="preserve">) і навіть * </w:t>
      </w:r>
      <w:r>
        <w:rPr>
          <w:sz w:val="28"/>
          <w:szCs w:val="28"/>
          <w:lang w:val="en-US"/>
        </w:rPr>
        <w:t>nix</w:t>
      </w:r>
      <w:r w:rsidRPr="002E60DB">
        <w:rPr>
          <w:sz w:val="28"/>
          <w:szCs w:val="28"/>
          <w:lang w:val="ru-RU"/>
        </w:rPr>
        <w:t xml:space="preserve">-систем (з використанням пакету </w:t>
      </w:r>
      <w:r>
        <w:rPr>
          <w:sz w:val="28"/>
          <w:szCs w:val="28"/>
          <w:lang w:val="en-US"/>
        </w:rPr>
        <w:t>Samba</w:t>
      </w:r>
      <w:r w:rsidRPr="002E60DB">
        <w:rPr>
          <w:sz w:val="28"/>
          <w:szCs w:val="28"/>
          <w:lang w:val="ru-RU"/>
        </w:rPr>
        <w:t>) [3].</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Адм</w:t>
      </w:r>
      <w:proofErr w:type="gramEnd"/>
      <w:r w:rsidRPr="002E60DB">
        <w:rPr>
          <w:sz w:val="28"/>
          <w:szCs w:val="28"/>
          <w:lang w:val="ru-RU"/>
        </w:rPr>
        <w:t xml:space="preserve">іністрування каталогу здійснюється за допомогою стандартних оснащень для </w:t>
      </w:r>
      <w:r>
        <w:rPr>
          <w:sz w:val="28"/>
          <w:szCs w:val="28"/>
          <w:lang w:val="en-US"/>
        </w:rPr>
        <w:t>MMC</w:t>
      </w:r>
      <w:r w:rsidRPr="002E60DB">
        <w:rPr>
          <w:sz w:val="28"/>
          <w:szCs w:val="28"/>
          <w:lang w:val="ru-RU"/>
        </w:rPr>
        <w:t>, утиліт командного рядка (</w:t>
      </w:r>
      <w:r>
        <w:rPr>
          <w:sz w:val="28"/>
          <w:szCs w:val="28"/>
          <w:lang w:val="en-US"/>
        </w:rPr>
        <w:t>Dsadd</w:t>
      </w:r>
      <w:r w:rsidRPr="002E60DB">
        <w:rPr>
          <w:sz w:val="28"/>
          <w:szCs w:val="28"/>
          <w:lang w:val="ru-RU"/>
        </w:rPr>
        <w:t xml:space="preserve">, </w:t>
      </w:r>
      <w:r>
        <w:rPr>
          <w:sz w:val="28"/>
          <w:szCs w:val="28"/>
          <w:lang w:val="en-US"/>
        </w:rPr>
        <w:t>LDIFDE</w:t>
      </w:r>
      <w:r w:rsidRPr="002E60DB">
        <w:rPr>
          <w:sz w:val="28"/>
          <w:szCs w:val="28"/>
          <w:lang w:val="ru-RU"/>
        </w:rPr>
        <w:t xml:space="preserve">, </w:t>
      </w:r>
      <w:r>
        <w:rPr>
          <w:sz w:val="28"/>
          <w:szCs w:val="28"/>
          <w:lang w:val="en-US"/>
        </w:rPr>
        <w:t>Ntdsutil</w:t>
      </w:r>
      <w:r w:rsidRPr="002E60DB">
        <w:rPr>
          <w:sz w:val="28"/>
          <w:szCs w:val="28"/>
          <w:lang w:val="ru-RU"/>
        </w:rPr>
        <w:t xml:space="preserve"> і ін.), Скриптів, а також сторонніх додатків, наприклад </w:t>
      </w:r>
      <w:r>
        <w:rPr>
          <w:sz w:val="28"/>
          <w:szCs w:val="28"/>
          <w:lang w:val="en-US"/>
        </w:rPr>
        <w:t>Active</w:t>
      </w:r>
      <w:r w:rsidRPr="002E60DB">
        <w:rPr>
          <w:sz w:val="28"/>
          <w:szCs w:val="28"/>
          <w:lang w:val="ru-RU"/>
        </w:rPr>
        <w:t xml:space="preserve"> </w:t>
      </w:r>
      <w:r>
        <w:rPr>
          <w:sz w:val="28"/>
          <w:szCs w:val="28"/>
          <w:lang w:val="en-US"/>
        </w:rPr>
        <w:t>Administrator</w:t>
      </w:r>
      <w:r w:rsidRPr="002E60DB">
        <w:rPr>
          <w:sz w:val="28"/>
          <w:szCs w:val="28"/>
          <w:lang w:val="ru-RU"/>
        </w:rPr>
        <w:t xml:space="preserve"> і </w:t>
      </w:r>
      <w:r>
        <w:rPr>
          <w:sz w:val="28"/>
          <w:szCs w:val="28"/>
          <w:lang w:val="en-US"/>
        </w:rPr>
        <w:t>Softerra</w:t>
      </w:r>
      <w:r w:rsidRPr="002E60DB">
        <w:rPr>
          <w:sz w:val="28"/>
          <w:szCs w:val="28"/>
          <w:lang w:val="ru-RU"/>
        </w:rPr>
        <w:t xml:space="preserve"> </w:t>
      </w:r>
      <w:r>
        <w:rPr>
          <w:sz w:val="28"/>
          <w:szCs w:val="28"/>
          <w:lang w:val="en-US"/>
        </w:rPr>
        <w:t>Adaxes</w:t>
      </w:r>
      <w:r w:rsidRPr="002E60DB">
        <w:rPr>
          <w:sz w:val="28"/>
          <w:szCs w:val="28"/>
          <w:lang w:val="ru-RU"/>
        </w:rPr>
        <w:t>.</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Отже, </w:t>
      </w:r>
      <w:proofErr w:type="gramStart"/>
      <w:r w:rsidRPr="002E60DB">
        <w:rPr>
          <w:sz w:val="28"/>
          <w:szCs w:val="28"/>
          <w:lang w:val="ru-RU"/>
        </w:rPr>
        <w:t>п</w:t>
      </w:r>
      <w:proofErr w:type="gramEnd"/>
      <w:r w:rsidRPr="002E60DB">
        <w:rPr>
          <w:sz w:val="28"/>
          <w:szCs w:val="28"/>
          <w:lang w:val="ru-RU"/>
        </w:rPr>
        <w:t xml:space="preserve">ідсумуємо відмінні риси </w:t>
      </w:r>
      <w:r>
        <w:rPr>
          <w:sz w:val="28"/>
          <w:szCs w:val="28"/>
          <w:lang w:val="en-US"/>
        </w:rPr>
        <w:t>Active</w:t>
      </w:r>
      <w:r w:rsidRPr="002E60DB">
        <w:rPr>
          <w:sz w:val="28"/>
          <w:szCs w:val="28"/>
          <w:lang w:val="ru-RU"/>
        </w:rPr>
        <w:t xml:space="preserve"> </w:t>
      </w:r>
      <w:r>
        <w:rPr>
          <w:sz w:val="28"/>
          <w:szCs w:val="28"/>
          <w:lang w:val="en-US"/>
        </w:rPr>
        <w:t>Directory</w:t>
      </w:r>
      <w:r w:rsidRPr="002E60DB">
        <w:rPr>
          <w:sz w:val="28"/>
          <w:szCs w:val="28"/>
          <w:lang w:val="ru-RU"/>
        </w:rPr>
        <w:t>:</w:t>
      </w:r>
    </w:p>
    <w:p w:rsidR="00A77B3E" w:rsidRPr="002E60DB" w:rsidRDefault="002E60DB" w:rsidP="002E60DB">
      <w:pPr>
        <w:numPr>
          <w:ilvl w:val="0"/>
          <w:numId w:val="9"/>
        </w:numPr>
        <w:tabs>
          <w:tab w:val="left" w:pos="360"/>
          <w:tab w:val="left" w:pos="720"/>
        </w:tabs>
        <w:spacing w:line="360" w:lineRule="auto"/>
        <w:ind w:left="0" w:firstLine="425"/>
        <w:jc w:val="both"/>
        <w:rPr>
          <w:sz w:val="28"/>
          <w:szCs w:val="28"/>
          <w:lang w:val="ru-RU"/>
        </w:rPr>
      </w:pPr>
      <w:r w:rsidRPr="002E60DB">
        <w:rPr>
          <w:sz w:val="28"/>
          <w:szCs w:val="28"/>
          <w:lang w:val="ru-RU"/>
        </w:rPr>
        <w:t xml:space="preserve">використання групових політик і допоміжних (часто безкоштовних) інструментів, що значно спрощує загальне </w:t>
      </w:r>
      <w:proofErr w:type="gramStart"/>
      <w:r w:rsidRPr="002E60DB">
        <w:rPr>
          <w:sz w:val="28"/>
          <w:szCs w:val="28"/>
          <w:lang w:val="ru-RU"/>
        </w:rPr>
        <w:t>адм</w:t>
      </w:r>
      <w:proofErr w:type="gramEnd"/>
      <w:r w:rsidRPr="002E60DB">
        <w:rPr>
          <w:sz w:val="28"/>
          <w:szCs w:val="28"/>
          <w:lang w:val="ru-RU"/>
        </w:rPr>
        <w:t>іністрування мережі підприємства;</w:t>
      </w:r>
    </w:p>
    <w:p w:rsidR="00A77B3E" w:rsidRPr="002E60DB" w:rsidRDefault="002E60DB" w:rsidP="002E60DB">
      <w:pPr>
        <w:numPr>
          <w:ilvl w:val="0"/>
          <w:numId w:val="9"/>
        </w:numPr>
        <w:tabs>
          <w:tab w:val="left" w:pos="360"/>
          <w:tab w:val="left" w:pos="720"/>
        </w:tabs>
        <w:spacing w:line="360" w:lineRule="auto"/>
        <w:ind w:left="0" w:firstLine="425"/>
        <w:jc w:val="both"/>
        <w:rPr>
          <w:sz w:val="28"/>
          <w:szCs w:val="28"/>
          <w:lang w:val="ru-RU"/>
        </w:rPr>
      </w:pPr>
      <w:r w:rsidRPr="002E60DB">
        <w:rPr>
          <w:sz w:val="28"/>
          <w:szCs w:val="28"/>
          <w:lang w:val="ru-RU"/>
        </w:rPr>
        <w:t xml:space="preserve">відносна легкість розгортання і супроводу мереж навіть зі </w:t>
      </w:r>
      <w:proofErr w:type="gramStart"/>
      <w:r w:rsidRPr="002E60DB">
        <w:rPr>
          <w:sz w:val="28"/>
          <w:szCs w:val="28"/>
          <w:lang w:val="ru-RU"/>
        </w:rPr>
        <w:t>складною</w:t>
      </w:r>
      <w:proofErr w:type="gramEnd"/>
      <w:r w:rsidRPr="002E60DB">
        <w:rPr>
          <w:sz w:val="28"/>
          <w:szCs w:val="28"/>
          <w:lang w:val="ru-RU"/>
        </w:rPr>
        <w:t xml:space="preserve"> і розгалуженою топологією;</w:t>
      </w:r>
    </w:p>
    <w:p w:rsidR="00A77B3E" w:rsidRPr="002E60DB" w:rsidRDefault="002E60DB" w:rsidP="002E60DB">
      <w:pPr>
        <w:numPr>
          <w:ilvl w:val="0"/>
          <w:numId w:val="9"/>
        </w:numPr>
        <w:tabs>
          <w:tab w:val="left" w:pos="360"/>
          <w:tab w:val="left" w:pos="720"/>
        </w:tabs>
        <w:spacing w:line="360" w:lineRule="auto"/>
        <w:ind w:left="0" w:firstLine="425"/>
        <w:jc w:val="both"/>
        <w:rPr>
          <w:sz w:val="28"/>
          <w:szCs w:val="28"/>
          <w:lang w:val="ru-RU"/>
        </w:rPr>
      </w:pPr>
      <w:r w:rsidRPr="002E60DB">
        <w:rPr>
          <w:sz w:val="28"/>
          <w:szCs w:val="28"/>
          <w:lang w:val="ru-RU"/>
        </w:rPr>
        <w:t xml:space="preserve">початкова орієнтація тільки на платформу </w:t>
      </w:r>
      <w:r>
        <w:rPr>
          <w:sz w:val="28"/>
          <w:szCs w:val="28"/>
          <w:lang w:val="en-US"/>
        </w:rPr>
        <w:t>Windows</w:t>
      </w:r>
      <w:r w:rsidRPr="002E60DB">
        <w:rPr>
          <w:sz w:val="28"/>
          <w:szCs w:val="28"/>
          <w:lang w:val="ru-RU"/>
        </w:rPr>
        <w:t>, що викликає певні проблеми з експлуатацією в гетерогенних мережах.</w:t>
      </w: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ind w:firstLine="720"/>
        <w:rPr>
          <w:sz w:val="28"/>
          <w:szCs w:val="28"/>
          <w:lang w:val="ru-RU"/>
        </w:rPr>
      </w:pPr>
    </w:p>
    <w:p w:rsidR="00A77B3E" w:rsidRPr="002E60DB" w:rsidRDefault="00A77B3E" w:rsidP="002E60DB">
      <w:pPr>
        <w:spacing w:line="360" w:lineRule="auto"/>
        <w:jc w:val="both"/>
        <w:rPr>
          <w:sz w:val="28"/>
          <w:szCs w:val="28"/>
          <w:lang w:val="ru-RU"/>
        </w:rPr>
      </w:pPr>
    </w:p>
    <w:p w:rsidR="00A77B3E" w:rsidRDefault="00A77B3E" w:rsidP="002E60DB">
      <w:pPr>
        <w:spacing w:line="360" w:lineRule="auto"/>
        <w:jc w:val="both"/>
        <w:rPr>
          <w:sz w:val="28"/>
          <w:szCs w:val="28"/>
          <w:lang w:val="ru-RU"/>
        </w:rPr>
      </w:pPr>
    </w:p>
    <w:p w:rsidR="002E60DB" w:rsidRPr="002E60DB" w:rsidRDefault="002E60DB" w:rsidP="002E60DB">
      <w:pPr>
        <w:spacing w:line="360" w:lineRule="auto"/>
        <w:jc w:val="both"/>
        <w:rPr>
          <w:sz w:val="28"/>
          <w:szCs w:val="28"/>
          <w:lang w:val="ru-RU"/>
        </w:rPr>
      </w:pPr>
    </w:p>
    <w:p w:rsidR="00A77B3E" w:rsidRPr="002E60DB" w:rsidRDefault="002E60DB" w:rsidP="002E60DB">
      <w:pPr>
        <w:pStyle w:val="1"/>
        <w:spacing w:after="0" w:line="360" w:lineRule="auto"/>
        <w:rPr>
          <w:lang w:val="ru-RU"/>
        </w:rPr>
      </w:pPr>
      <w:bookmarkStart w:id="5" w:name="h.nr8xcfcjr2zc"/>
      <w:bookmarkEnd w:id="5"/>
      <w:r w:rsidRPr="002E60DB">
        <w:rPr>
          <w:lang w:val="ru-RU"/>
        </w:rPr>
        <w:lastRenderedPageBreak/>
        <w:t>2 ПРОГРАМНІ ЗАСОБИ ЗАХИСТУ ІНФОРМАЦІЇ В ЛОКАЛЬНИХ МЕРЕЖАХ</w:t>
      </w:r>
    </w:p>
    <w:p w:rsidR="00A77B3E" w:rsidRPr="002E60DB" w:rsidRDefault="00A77B3E" w:rsidP="002E60DB">
      <w:pPr>
        <w:spacing w:line="360" w:lineRule="auto"/>
        <w:jc w:val="center"/>
        <w:rPr>
          <w:sz w:val="28"/>
          <w:szCs w:val="28"/>
          <w:lang w:val="ru-RU"/>
        </w:rPr>
      </w:pPr>
    </w:p>
    <w:p w:rsidR="00A77B3E" w:rsidRPr="002E60DB" w:rsidRDefault="00A77B3E" w:rsidP="002E60DB">
      <w:pPr>
        <w:spacing w:line="360" w:lineRule="auto"/>
        <w:jc w:val="center"/>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 xml:space="preserve">Основною силою протидії зовнішніх та внутрішніх атак в локальних мережах є програмні засоби захисту інформації, для захищеної роботи системи захисту в локальній мережі необхідно не лише мати ПЗЗИ, </w:t>
      </w:r>
      <w:proofErr w:type="gramStart"/>
      <w:r w:rsidRPr="002E60DB">
        <w:rPr>
          <w:sz w:val="28"/>
          <w:szCs w:val="28"/>
          <w:lang w:val="ru-RU"/>
        </w:rPr>
        <w:t>а й</w:t>
      </w:r>
      <w:proofErr w:type="gramEnd"/>
      <w:r w:rsidRPr="002E60DB">
        <w:rPr>
          <w:sz w:val="28"/>
          <w:szCs w:val="28"/>
          <w:lang w:val="ru-RU"/>
        </w:rPr>
        <w:t xml:space="preserve"> розуміти принцип їх роботи, вміти вірно їх налаштувати, розуміти слабкі місця в мережі та операційних системах. </w:t>
      </w:r>
    </w:p>
    <w:p w:rsidR="00A77B3E" w:rsidRDefault="002E60DB" w:rsidP="002E60DB">
      <w:pPr>
        <w:spacing w:line="360" w:lineRule="auto"/>
        <w:jc w:val="both"/>
        <w:rPr>
          <w:sz w:val="28"/>
          <w:szCs w:val="28"/>
          <w:lang w:val="en-US"/>
        </w:rPr>
      </w:pPr>
      <w:r w:rsidRPr="002E60DB">
        <w:rPr>
          <w:sz w:val="28"/>
          <w:szCs w:val="28"/>
          <w:lang w:val="ru-RU"/>
        </w:rPr>
        <w:tab/>
      </w:r>
      <w:r>
        <w:rPr>
          <w:sz w:val="28"/>
          <w:szCs w:val="28"/>
          <w:lang w:val="en-US"/>
        </w:rPr>
        <w:t>Основними ПЗЗИ можна виділити:</w:t>
      </w:r>
    </w:p>
    <w:p w:rsidR="00A77B3E" w:rsidRPr="002E60DB" w:rsidRDefault="002E60DB" w:rsidP="002E60DB">
      <w:pPr>
        <w:numPr>
          <w:ilvl w:val="0"/>
          <w:numId w:val="10"/>
        </w:numPr>
        <w:tabs>
          <w:tab w:val="left" w:pos="360"/>
          <w:tab w:val="left" w:pos="720"/>
        </w:tabs>
        <w:spacing w:line="360" w:lineRule="auto"/>
        <w:ind w:left="0" w:firstLine="709"/>
        <w:jc w:val="both"/>
        <w:rPr>
          <w:sz w:val="28"/>
          <w:szCs w:val="28"/>
          <w:lang w:val="ru-RU"/>
        </w:rPr>
      </w:pPr>
      <w:r w:rsidRPr="002E60DB">
        <w:rPr>
          <w:sz w:val="28"/>
          <w:szCs w:val="28"/>
          <w:lang w:val="ru-RU"/>
        </w:rPr>
        <w:t xml:space="preserve">засоби ідентифікації, аутентифікації користувачів </w:t>
      </w:r>
      <w:proofErr w:type="gramStart"/>
      <w:r w:rsidRPr="002E60DB">
        <w:rPr>
          <w:sz w:val="28"/>
          <w:szCs w:val="28"/>
          <w:lang w:val="ru-RU"/>
        </w:rPr>
        <w:t>в</w:t>
      </w:r>
      <w:proofErr w:type="gramEnd"/>
      <w:r w:rsidRPr="002E60DB">
        <w:rPr>
          <w:sz w:val="28"/>
          <w:szCs w:val="28"/>
          <w:lang w:val="ru-RU"/>
        </w:rPr>
        <w:t xml:space="preserve"> мережі</w:t>
      </w:r>
    </w:p>
    <w:p w:rsidR="00A77B3E" w:rsidRDefault="002E60DB" w:rsidP="002E60DB">
      <w:pPr>
        <w:numPr>
          <w:ilvl w:val="0"/>
          <w:numId w:val="10"/>
        </w:numPr>
        <w:tabs>
          <w:tab w:val="left" w:pos="360"/>
          <w:tab w:val="left" w:pos="720"/>
        </w:tabs>
        <w:spacing w:line="360" w:lineRule="auto"/>
        <w:ind w:left="0" w:firstLine="709"/>
        <w:jc w:val="both"/>
        <w:rPr>
          <w:sz w:val="28"/>
          <w:szCs w:val="28"/>
          <w:lang w:val="en-US"/>
        </w:rPr>
      </w:pPr>
      <w:r>
        <w:rPr>
          <w:sz w:val="28"/>
          <w:szCs w:val="28"/>
          <w:lang w:val="en-US"/>
        </w:rPr>
        <w:t>антивірусні засоби</w:t>
      </w:r>
    </w:p>
    <w:p w:rsidR="00A77B3E" w:rsidRDefault="002E60DB" w:rsidP="002E60DB">
      <w:pPr>
        <w:numPr>
          <w:ilvl w:val="0"/>
          <w:numId w:val="10"/>
        </w:numPr>
        <w:tabs>
          <w:tab w:val="left" w:pos="360"/>
          <w:tab w:val="left" w:pos="720"/>
        </w:tabs>
        <w:spacing w:line="360" w:lineRule="auto"/>
        <w:ind w:left="0" w:firstLine="709"/>
        <w:jc w:val="both"/>
        <w:rPr>
          <w:sz w:val="28"/>
          <w:szCs w:val="28"/>
          <w:lang w:val="en-US"/>
        </w:rPr>
      </w:pPr>
      <w:r>
        <w:rPr>
          <w:sz w:val="28"/>
          <w:szCs w:val="28"/>
          <w:lang w:val="en-US"/>
        </w:rPr>
        <w:t>аудит та протоколювання, логіювання</w:t>
      </w:r>
    </w:p>
    <w:p w:rsidR="00A77B3E" w:rsidRPr="002E60DB" w:rsidRDefault="002E60DB" w:rsidP="002E60DB">
      <w:pPr>
        <w:numPr>
          <w:ilvl w:val="0"/>
          <w:numId w:val="10"/>
        </w:numPr>
        <w:tabs>
          <w:tab w:val="left" w:pos="360"/>
          <w:tab w:val="left" w:pos="720"/>
        </w:tabs>
        <w:spacing w:line="360" w:lineRule="auto"/>
        <w:ind w:left="0" w:firstLine="709"/>
        <w:jc w:val="both"/>
        <w:rPr>
          <w:sz w:val="28"/>
          <w:szCs w:val="28"/>
          <w:lang w:val="ru-RU"/>
        </w:rPr>
      </w:pPr>
      <w:r w:rsidRPr="002E60DB">
        <w:rPr>
          <w:sz w:val="28"/>
          <w:szCs w:val="28"/>
          <w:lang w:val="ru-RU"/>
        </w:rPr>
        <w:t>засоби керування доступів (СКД та інші)</w:t>
      </w:r>
    </w:p>
    <w:p w:rsidR="00A77B3E" w:rsidRDefault="002E60DB" w:rsidP="002E60DB">
      <w:pPr>
        <w:numPr>
          <w:ilvl w:val="0"/>
          <w:numId w:val="10"/>
        </w:numPr>
        <w:tabs>
          <w:tab w:val="left" w:pos="360"/>
          <w:tab w:val="left" w:pos="720"/>
        </w:tabs>
        <w:spacing w:line="360" w:lineRule="auto"/>
        <w:ind w:left="0" w:firstLine="709"/>
        <w:jc w:val="both"/>
        <w:rPr>
          <w:sz w:val="28"/>
          <w:szCs w:val="28"/>
          <w:lang w:val="en-US"/>
        </w:rPr>
      </w:pPr>
      <w:r>
        <w:rPr>
          <w:sz w:val="28"/>
          <w:szCs w:val="28"/>
          <w:lang w:val="en-US"/>
        </w:rPr>
        <w:t>криптографічні засоби захисту</w:t>
      </w:r>
    </w:p>
    <w:p w:rsidR="00A77B3E" w:rsidRDefault="002E60DB" w:rsidP="002E60DB">
      <w:pPr>
        <w:numPr>
          <w:ilvl w:val="0"/>
          <w:numId w:val="10"/>
        </w:numPr>
        <w:tabs>
          <w:tab w:val="left" w:pos="360"/>
          <w:tab w:val="left" w:pos="720"/>
        </w:tabs>
        <w:spacing w:line="360" w:lineRule="auto"/>
        <w:ind w:left="0" w:firstLine="709"/>
        <w:rPr>
          <w:sz w:val="28"/>
          <w:szCs w:val="28"/>
          <w:lang w:val="en-US"/>
        </w:rPr>
      </w:pPr>
      <w:r>
        <w:rPr>
          <w:sz w:val="28"/>
          <w:szCs w:val="28"/>
          <w:lang w:val="en-US"/>
        </w:rPr>
        <w:t>спеціалізовані засобі захисту (фаєрволи, proxy-сервери, vpn мережі)</w:t>
      </w:r>
    </w:p>
    <w:p w:rsidR="00A77B3E" w:rsidRDefault="00A77B3E" w:rsidP="002E60DB">
      <w:pPr>
        <w:spacing w:line="360" w:lineRule="auto"/>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2.1 АНТИВІРУСНІ ЗАСОБИ</w:t>
      </w:r>
    </w:p>
    <w:p w:rsidR="00A77B3E" w:rsidRPr="002E60DB" w:rsidRDefault="00A77B3E" w:rsidP="002E60DB">
      <w:pPr>
        <w:spacing w:line="360" w:lineRule="auto"/>
        <w:jc w:val="center"/>
        <w:rPr>
          <w:sz w:val="28"/>
          <w:szCs w:val="28"/>
          <w:lang w:val="ru-RU"/>
        </w:rPr>
      </w:pPr>
    </w:p>
    <w:p w:rsidR="00A77B3E" w:rsidRDefault="002E60DB" w:rsidP="002E60DB">
      <w:pPr>
        <w:spacing w:line="360" w:lineRule="auto"/>
        <w:ind w:firstLine="720"/>
        <w:rPr>
          <w:color w:val="141412"/>
          <w:sz w:val="28"/>
          <w:szCs w:val="28"/>
          <w:lang w:val="en-US"/>
        </w:rPr>
      </w:pPr>
      <w:r w:rsidRPr="002E60DB">
        <w:rPr>
          <w:color w:val="141412"/>
          <w:sz w:val="28"/>
          <w:szCs w:val="28"/>
          <w:lang w:val="ru-RU"/>
        </w:rPr>
        <w:t>Антиві</w:t>
      </w:r>
      <w:proofErr w:type="gramStart"/>
      <w:r w:rsidRPr="002E60DB">
        <w:rPr>
          <w:color w:val="141412"/>
          <w:sz w:val="28"/>
          <w:szCs w:val="28"/>
          <w:lang w:val="ru-RU"/>
        </w:rPr>
        <w:t>рус</w:t>
      </w:r>
      <w:proofErr w:type="gramEnd"/>
      <w:r w:rsidRPr="002E60DB">
        <w:rPr>
          <w:b/>
          <w:bCs/>
          <w:color w:val="141412"/>
          <w:sz w:val="28"/>
          <w:szCs w:val="28"/>
          <w:lang w:val="ru-RU"/>
        </w:rPr>
        <w:t xml:space="preserve"> </w:t>
      </w:r>
      <w:r w:rsidRPr="002E60DB">
        <w:rPr>
          <w:rFonts w:ascii="Arial" w:hAnsi="Arial" w:cs="Arial"/>
          <w:b/>
          <w:bCs/>
          <w:color w:val="222222"/>
          <w:lang w:val="ru-RU"/>
        </w:rPr>
        <w:t>–</w:t>
      </w:r>
      <w:r w:rsidRPr="002E60DB">
        <w:rPr>
          <w:b/>
          <w:bCs/>
          <w:color w:val="141412"/>
          <w:sz w:val="28"/>
          <w:szCs w:val="28"/>
          <w:lang w:val="ru-RU"/>
        </w:rPr>
        <w:t xml:space="preserve"> </w:t>
      </w:r>
      <w:r w:rsidRPr="002E60DB">
        <w:rPr>
          <w:color w:val="141412"/>
          <w:sz w:val="28"/>
          <w:szCs w:val="28"/>
          <w:lang w:val="ru-RU"/>
        </w:rPr>
        <w:t xml:space="preserve">програмний засіб, призначений для захисту мережі та боротьби з вірусами. </w:t>
      </w:r>
      <w:r>
        <w:rPr>
          <w:color w:val="141412"/>
          <w:sz w:val="28"/>
          <w:szCs w:val="28"/>
          <w:lang w:val="en-US"/>
        </w:rPr>
        <w:t>Основними завданнями антивірусу є:</w:t>
      </w:r>
    </w:p>
    <w:p w:rsidR="00A77B3E" w:rsidRPr="002E60DB" w:rsidRDefault="002E60DB" w:rsidP="002E60DB">
      <w:pPr>
        <w:numPr>
          <w:ilvl w:val="0"/>
          <w:numId w:val="11"/>
        </w:numPr>
        <w:tabs>
          <w:tab w:val="left" w:pos="360"/>
          <w:tab w:val="left" w:pos="720"/>
        </w:tabs>
        <w:spacing w:line="360" w:lineRule="auto"/>
        <w:ind w:left="0" w:firstLine="709"/>
        <w:rPr>
          <w:color w:val="141412"/>
          <w:sz w:val="28"/>
          <w:szCs w:val="28"/>
          <w:lang w:val="ru-RU"/>
        </w:rPr>
      </w:pPr>
      <w:r w:rsidRPr="002E60DB">
        <w:rPr>
          <w:color w:val="141412"/>
          <w:sz w:val="28"/>
          <w:szCs w:val="28"/>
          <w:lang w:val="ru-RU"/>
        </w:rPr>
        <w:t>Перешкоджання проникненню ві</w:t>
      </w:r>
      <w:proofErr w:type="gramStart"/>
      <w:r w:rsidRPr="002E60DB">
        <w:rPr>
          <w:color w:val="141412"/>
          <w:sz w:val="28"/>
          <w:szCs w:val="28"/>
          <w:lang w:val="ru-RU"/>
        </w:rPr>
        <w:t>рус</w:t>
      </w:r>
      <w:proofErr w:type="gramEnd"/>
      <w:r w:rsidRPr="002E60DB">
        <w:rPr>
          <w:color w:val="141412"/>
          <w:sz w:val="28"/>
          <w:szCs w:val="28"/>
          <w:lang w:val="ru-RU"/>
        </w:rPr>
        <w:t>ів у комп’ютерну систему</w:t>
      </w:r>
    </w:p>
    <w:p w:rsidR="00A77B3E" w:rsidRPr="002E60DB" w:rsidRDefault="002E60DB" w:rsidP="002E60DB">
      <w:pPr>
        <w:numPr>
          <w:ilvl w:val="0"/>
          <w:numId w:val="11"/>
        </w:numPr>
        <w:tabs>
          <w:tab w:val="left" w:pos="360"/>
          <w:tab w:val="left" w:pos="720"/>
        </w:tabs>
        <w:spacing w:line="360" w:lineRule="auto"/>
        <w:ind w:left="0" w:firstLine="709"/>
        <w:rPr>
          <w:color w:val="141412"/>
          <w:sz w:val="28"/>
          <w:szCs w:val="28"/>
          <w:lang w:val="ru-RU"/>
        </w:rPr>
      </w:pPr>
      <w:r w:rsidRPr="002E60DB">
        <w:rPr>
          <w:color w:val="141412"/>
          <w:sz w:val="28"/>
          <w:szCs w:val="28"/>
          <w:lang w:val="ru-RU"/>
        </w:rPr>
        <w:t>Виявлення наявності ві</w:t>
      </w:r>
      <w:proofErr w:type="gramStart"/>
      <w:r w:rsidRPr="002E60DB">
        <w:rPr>
          <w:color w:val="141412"/>
          <w:sz w:val="28"/>
          <w:szCs w:val="28"/>
          <w:lang w:val="ru-RU"/>
        </w:rPr>
        <w:t>рус</w:t>
      </w:r>
      <w:proofErr w:type="gramEnd"/>
      <w:r w:rsidRPr="002E60DB">
        <w:rPr>
          <w:color w:val="141412"/>
          <w:sz w:val="28"/>
          <w:szCs w:val="28"/>
          <w:lang w:val="ru-RU"/>
        </w:rPr>
        <w:t>ів у комп’ютерній системі</w:t>
      </w:r>
    </w:p>
    <w:p w:rsidR="00A77B3E" w:rsidRPr="002E60DB" w:rsidRDefault="002E60DB" w:rsidP="002E60DB">
      <w:pPr>
        <w:numPr>
          <w:ilvl w:val="0"/>
          <w:numId w:val="11"/>
        </w:numPr>
        <w:tabs>
          <w:tab w:val="left" w:pos="360"/>
          <w:tab w:val="left" w:pos="720"/>
        </w:tabs>
        <w:spacing w:line="360" w:lineRule="auto"/>
        <w:ind w:left="0" w:firstLine="709"/>
        <w:rPr>
          <w:color w:val="141412"/>
          <w:sz w:val="28"/>
          <w:szCs w:val="28"/>
          <w:lang w:val="ru-RU"/>
        </w:rPr>
      </w:pPr>
      <w:r w:rsidRPr="002E60DB">
        <w:rPr>
          <w:color w:val="141412"/>
          <w:sz w:val="28"/>
          <w:szCs w:val="28"/>
          <w:lang w:val="ru-RU"/>
        </w:rPr>
        <w:t>Усунення вірусів з комп’ютерної системи без нанесення ушкоджень іншим об’єктам системи</w:t>
      </w:r>
    </w:p>
    <w:p w:rsidR="00A77B3E" w:rsidRDefault="002E60DB" w:rsidP="002E60DB">
      <w:pPr>
        <w:numPr>
          <w:ilvl w:val="0"/>
          <w:numId w:val="11"/>
        </w:numPr>
        <w:tabs>
          <w:tab w:val="left" w:pos="360"/>
          <w:tab w:val="left" w:pos="720"/>
        </w:tabs>
        <w:spacing w:line="360" w:lineRule="auto"/>
        <w:ind w:left="0" w:firstLine="709"/>
        <w:rPr>
          <w:color w:val="141412"/>
          <w:sz w:val="28"/>
          <w:szCs w:val="28"/>
          <w:lang w:val="en-US"/>
        </w:rPr>
      </w:pPr>
      <w:r>
        <w:rPr>
          <w:color w:val="141412"/>
          <w:sz w:val="28"/>
          <w:szCs w:val="28"/>
          <w:lang w:val="en-US"/>
        </w:rPr>
        <w:t>Мінімізація збитку від дій вірусів</w:t>
      </w:r>
    </w:p>
    <w:p w:rsidR="00A77B3E" w:rsidRDefault="002E60DB" w:rsidP="002E60DB">
      <w:pPr>
        <w:numPr>
          <w:ilvl w:val="0"/>
          <w:numId w:val="11"/>
        </w:numPr>
        <w:tabs>
          <w:tab w:val="left" w:pos="360"/>
          <w:tab w:val="left" w:pos="720"/>
        </w:tabs>
        <w:spacing w:line="360" w:lineRule="auto"/>
        <w:ind w:left="0" w:firstLine="709"/>
        <w:rPr>
          <w:color w:val="141412"/>
          <w:sz w:val="28"/>
          <w:szCs w:val="28"/>
          <w:lang w:val="en-US"/>
        </w:rPr>
      </w:pPr>
      <w:r>
        <w:rPr>
          <w:color w:val="141412"/>
          <w:sz w:val="28"/>
          <w:szCs w:val="28"/>
          <w:lang w:val="en-US"/>
        </w:rPr>
        <w:t xml:space="preserve">Технології виявлення вірусів </w:t>
      </w:r>
    </w:p>
    <w:p w:rsidR="00A77B3E" w:rsidRPr="002E60DB" w:rsidRDefault="002E60DB" w:rsidP="002E60DB">
      <w:pPr>
        <w:spacing w:line="360" w:lineRule="auto"/>
        <w:ind w:firstLine="720"/>
        <w:rPr>
          <w:sz w:val="28"/>
          <w:szCs w:val="28"/>
          <w:lang w:val="ru-RU"/>
        </w:rPr>
      </w:pPr>
      <w:r w:rsidRPr="002E60DB">
        <w:rPr>
          <w:sz w:val="28"/>
          <w:szCs w:val="28"/>
          <w:lang w:val="ru-RU"/>
        </w:rPr>
        <w:t>Класифікація антивірусі</w:t>
      </w:r>
      <w:proofErr w:type="gramStart"/>
      <w:r w:rsidRPr="002E60DB">
        <w:rPr>
          <w:sz w:val="28"/>
          <w:szCs w:val="28"/>
          <w:lang w:val="ru-RU"/>
        </w:rPr>
        <w:t>в</w:t>
      </w:r>
      <w:proofErr w:type="gramEnd"/>
      <w:r w:rsidRPr="002E60DB">
        <w:rPr>
          <w:sz w:val="28"/>
          <w:szCs w:val="28"/>
          <w:lang w:val="ru-RU"/>
        </w:rPr>
        <w:t xml:space="preserve"> показана на Рис. 2.1.</w:t>
      </w:r>
    </w:p>
    <w:p w:rsidR="002E60DB" w:rsidRDefault="002E60DB" w:rsidP="002E60DB">
      <w:pPr>
        <w:spacing w:line="360" w:lineRule="auto"/>
        <w:rPr>
          <w:color w:val="FF0000"/>
          <w:sz w:val="28"/>
          <w:szCs w:val="28"/>
          <w:lang w:val="ru-RU"/>
        </w:rPr>
      </w:pPr>
    </w:p>
    <w:p w:rsidR="002E60DB" w:rsidRDefault="002E60DB" w:rsidP="002E60DB">
      <w:pPr>
        <w:spacing w:line="360" w:lineRule="auto"/>
        <w:rPr>
          <w:color w:val="FF0000"/>
          <w:sz w:val="28"/>
          <w:szCs w:val="28"/>
          <w:lang w:val="ru-RU"/>
        </w:rPr>
      </w:pPr>
    </w:p>
    <w:p w:rsidR="002E60DB" w:rsidRDefault="002E60DB" w:rsidP="002E60DB">
      <w:pPr>
        <w:spacing w:line="360" w:lineRule="auto"/>
        <w:rPr>
          <w:color w:val="FF0000"/>
          <w:sz w:val="28"/>
          <w:szCs w:val="28"/>
          <w:lang w:val="ru-RU"/>
        </w:rPr>
      </w:pPr>
    </w:p>
    <w:p w:rsidR="00A77B3E" w:rsidRDefault="002E60DB" w:rsidP="002E60DB">
      <w:pPr>
        <w:spacing w:line="360" w:lineRule="auto"/>
        <w:rPr>
          <w:color w:val="FF0000"/>
          <w:sz w:val="28"/>
          <w:szCs w:val="28"/>
          <w:lang w:val="en-US"/>
        </w:rPr>
      </w:pPr>
      <w:r w:rsidRPr="002E60DB">
        <w:rPr>
          <w:color w:val="FF0000"/>
          <w:sz w:val="28"/>
          <w:szCs w:val="28"/>
          <w:lang w:val="ru-RU"/>
        </w:rPr>
        <w:lastRenderedPageBreak/>
        <w:br/>
      </w:r>
      <w:r w:rsidR="0087486D" w:rsidRPr="00D179F5">
        <w:rPr>
          <w:noProof/>
          <w:lang w:val="ru-RU" w:eastAsia="ru-RU"/>
        </w:rPr>
        <w:drawing>
          <wp:inline distT="0" distB="0" distL="0" distR="0">
            <wp:extent cx="6438900" cy="29908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38900" cy="2990850"/>
                    </a:xfrm>
                    <a:prstGeom prst="rect">
                      <a:avLst/>
                    </a:prstGeom>
                    <a:noFill/>
                    <a:ln>
                      <a:noFill/>
                    </a:ln>
                  </pic:spPr>
                </pic:pic>
              </a:graphicData>
            </a:graphic>
          </wp:inline>
        </w:drawing>
      </w:r>
    </w:p>
    <w:p w:rsidR="00A77B3E" w:rsidRDefault="00A77B3E" w:rsidP="002E60DB">
      <w:pPr>
        <w:spacing w:line="360" w:lineRule="auto"/>
        <w:ind w:firstLine="720"/>
        <w:rPr>
          <w:color w:val="FF0000"/>
          <w:sz w:val="28"/>
          <w:szCs w:val="28"/>
          <w:lang w:val="en-US"/>
        </w:rPr>
      </w:pPr>
    </w:p>
    <w:p w:rsidR="00A77B3E" w:rsidRPr="002E60DB" w:rsidRDefault="002E60DB" w:rsidP="002E60DB">
      <w:pPr>
        <w:spacing w:line="360" w:lineRule="auto"/>
        <w:ind w:firstLine="720"/>
        <w:jc w:val="center"/>
        <w:rPr>
          <w:sz w:val="28"/>
          <w:szCs w:val="28"/>
          <w:lang w:val="ru-RU"/>
        </w:rPr>
      </w:pPr>
      <w:r w:rsidRPr="002E60DB">
        <w:rPr>
          <w:sz w:val="28"/>
          <w:szCs w:val="28"/>
          <w:lang w:val="ru-RU"/>
        </w:rPr>
        <w:t xml:space="preserve">Рисунок 2.1 - Класифікація антивірусних програм </w:t>
      </w:r>
    </w:p>
    <w:p w:rsidR="00A77B3E" w:rsidRDefault="00A77B3E" w:rsidP="002E60DB">
      <w:pPr>
        <w:spacing w:line="360" w:lineRule="auto"/>
        <w:rPr>
          <w:color w:val="141412"/>
          <w:sz w:val="28"/>
          <w:szCs w:val="28"/>
          <w:lang w:val="ru-RU"/>
        </w:rPr>
      </w:pPr>
    </w:p>
    <w:p w:rsidR="002E60DB" w:rsidRPr="002E60DB" w:rsidRDefault="002E60DB" w:rsidP="002E60DB">
      <w:pPr>
        <w:spacing w:line="360" w:lineRule="auto"/>
        <w:rPr>
          <w:color w:val="141412"/>
          <w:sz w:val="28"/>
          <w:szCs w:val="28"/>
          <w:lang w:val="ru-RU"/>
        </w:rPr>
      </w:pPr>
    </w:p>
    <w:p w:rsidR="00A77B3E" w:rsidRPr="002E60DB" w:rsidRDefault="002E60DB" w:rsidP="002E60DB">
      <w:pPr>
        <w:spacing w:line="360" w:lineRule="auto"/>
        <w:ind w:firstLine="720"/>
        <w:rPr>
          <w:color w:val="141412"/>
          <w:sz w:val="28"/>
          <w:szCs w:val="28"/>
          <w:lang w:val="ru-RU"/>
        </w:rPr>
      </w:pPr>
      <w:r w:rsidRPr="002E60DB">
        <w:rPr>
          <w:color w:val="141412"/>
          <w:sz w:val="28"/>
          <w:szCs w:val="28"/>
          <w:lang w:val="ru-RU"/>
        </w:rPr>
        <w:t>Технології, на яких побудовані антивіруси, розділяють на дві групи:</w:t>
      </w:r>
    </w:p>
    <w:p w:rsidR="00A77B3E" w:rsidRDefault="002E60DB" w:rsidP="002E60DB">
      <w:pPr>
        <w:numPr>
          <w:ilvl w:val="0"/>
          <w:numId w:val="12"/>
        </w:numPr>
        <w:tabs>
          <w:tab w:val="left" w:pos="360"/>
          <w:tab w:val="left" w:pos="720"/>
        </w:tabs>
        <w:spacing w:line="360" w:lineRule="auto"/>
        <w:ind w:left="0" w:firstLine="709"/>
        <w:rPr>
          <w:color w:val="141412"/>
          <w:sz w:val="28"/>
          <w:szCs w:val="28"/>
          <w:lang w:val="en-US"/>
        </w:rPr>
      </w:pPr>
      <w:r>
        <w:rPr>
          <w:color w:val="141412"/>
          <w:sz w:val="28"/>
          <w:szCs w:val="28"/>
          <w:lang w:val="en-US"/>
        </w:rPr>
        <w:t>сигнатурного аналізу</w:t>
      </w:r>
    </w:p>
    <w:p w:rsidR="00A77B3E" w:rsidRDefault="002E60DB" w:rsidP="002E60DB">
      <w:pPr>
        <w:numPr>
          <w:ilvl w:val="0"/>
          <w:numId w:val="12"/>
        </w:numPr>
        <w:tabs>
          <w:tab w:val="left" w:pos="360"/>
          <w:tab w:val="left" w:pos="720"/>
        </w:tabs>
        <w:spacing w:line="360" w:lineRule="auto"/>
        <w:ind w:left="0" w:firstLine="709"/>
        <w:rPr>
          <w:sz w:val="28"/>
          <w:szCs w:val="28"/>
          <w:lang w:val="en-US"/>
        </w:rPr>
      </w:pPr>
      <w:r>
        <w:rPr>
          <w:color w:val="141412"/>
          <w:sz w:val="28"/>
          <w:szCs w:val="28"/>
          <w:lang w:val="en-US"/>
        </w:rPr>
        <w:t>імовірнісного аналізу</w:t>
      </w:r>
    </w:p>
    <w:p w:rsidR="00A77B3E" w:rsidRDefault="002E60DB" w:rsidP="002E60DB">
      <w:pPr>
        <w:spacing w:line="360" w:lineRule="auto"/>
        <w:ind w:firstLine="720"/>
        <w:jc w:val="both"/>
        <w:rPr>
          <w:color w:val="141412"/>
          <w:sz w:val="28"/>
          <w:szCs w:val="28"/>
          <w:lang w:val="en-US"/>
        </w:rPr>
      </w:pPr>
      <w:proofErr w:type="gramStart"/>
      <w:r>
        <w:rPr>
          <w:color w:val="141412"/>
          <w:sz w:val="28"/>
          <w:szCs w:val="28"/>
          <w:lang w:val="en-US"/>
        </w:rPr>
        <w:t>Сигнатурний аналіз</w:t>
      </w:r>
      <w:r>
        <w:rPr>
          <w:b/>
          <w:bCs/>
          <w:color w:val="141412"/>
          <w:sz w:val="28"/>
          <w:szCs w:val="28"/>
          <w:lang w:val="en-US"/>
        </w:rPr>
        <w:t xml:space="preserve"> </w:t>
      </w:r>
      <w:r>
        <w:rPr>
          <w:rFonts w:ascii="Arial" w:hAnsi="Arial" w:cs="Arial"/>
          <w:b/>
          <w:bCs/>
          <w:color w:val="222222"/>
          <w:lang w:val="en-US"/>
        </w:rPr>
        <w:t>–</w:t>
      </w:r>
      <w:r>
        <w:rPr>
          <w:b/>
          <w:bCs/>
          <w:color w:val="141412"/>
          <w:sz w:val="28"/>
          <w:szCs w:val="28"/>
          <w:lang w:val="en-US"/>
        </w:rPr>
        <w:t xml:space="preserve"> </w:t>
      </w:r>
      <w:r>
        <w:rPr>
          <w:color w:val="141412"/>
          <w:sz w:val="28"/>
          <w:szCs w:val="28"/>
          <w:lang w:val="en-US"/>
        </w:rPr>
        <w:t>це</w:t>
      </w:r>
      <w:r>
        <w:rPr>
          <w:b/>
          <w:bCs/>
          <w:color w:val="141412"/>
          <w:sz w:val="28"/>
          <w:szCs w:val="28"/>
          <w:lang w:val="en-US"/>
        </w:rPr>
        <w:t xml:space="preserve"> </w:t>
      </w:r>
      <w:r>
        <w:rPr>
          <w:color w:val="141412"/>
          <w:sz w:val="28"/>
          <w:szCs w:val="28"/>
          <w:lang w:val="en-US"/>
        </w:rPr>
        <w:t>метод знаходження вірусів, що полягає в перевірці наявності у файлах, програмах сигнатур вірусів.</w:t>
      </w:r>
      <w:proofErr w:type="gramEnd"/>
    </w:p>
    <w:p w:rsidR="00A77B3E" w:rsidRDefault="002E60DB" w:rsidP="002E60DB">
      <w:pPr>
        <w:spacing w:line="360" w:lineRule="auto"/>
        <w:ind w:firstLine="720"/>
        <w:jc w:val="both"/>
        <w:rPr>
          <w:sz w:val="28"/>
          <w:szCs w:val="28"/>
          <w:lang w:val="en-US"/>
        </w:rPr>
      </w:pPr>
      <w:proofErr w:type="gramStart"/>
      <w:r>
        <w:rPr>
          <w:sz w:val="28"/>
          <w:szCs w:val="28"/>
          <w:lang w:val="en-US"/>
        </w:rPr>
        <w:t>Сигнатурний аналіз найбільш відомий методом знаходження вірусів і використовується майже у всіх нинішніх антивірусних програмах.</w:t>
      </w:r>
      <w:proofErr w:type="gramEnd"/>
      <w:r>
        <w:rPr>
          <w:sz w:val="28"/>
          <w:szCs w:val="28"/>
          <w:lang w:val="en-US"/>
        </w:rPr>
        <w:t xml:space="preserve"> </w:t>
      </w:r>
      <w:proofErr w:type="gramStart"/>
      <w:r>
        <w:rPr>
          <w:sz w:val="28"/>
          <w:szCs w:val="28"/>
          <w:lang w:val="en-US"/>
        </w:rPr>
        <w:t>Для перевірок антивірус має набір вірусних сигнатур, які зберігаються в БД антивірусу [4].</w:t>
      </w:r>
      <w:proofErr w:type="gramEnd"/>
      <w:r>
        <w:rPr>
          <w:sz w:val="28"/>
          <w:szCs w:val="28"/>
          <w:lang w:val="en-US"/>
        </w:rPr>
        <w:t xml:space="preserve"> </w:t>
      </w:r>
    </w:p>
    <w:p w:rsidR="00A77B3E" w:rsidRDefault="002E60DB" w:rsidP="002E60DB">
      <w:pPr>
        <w:spacing w:line="360" w:lineRule="auto"/>
        <w:ind w:firstLine="720"/>
        <w:jc w:val="both"/>
        <w:rPr>
          <w:color w:val="141412"/>
          <w:sz w:val="28"/>
          <w:szCs w:val="28"/>
          <w:lang w:val="en-US"/>
        </w:rPr>
      </w:pPr>
      <w:proofErr w:type="gramStart"/>
      <w:r>
        <w:rPr>
          <w:color w:val="141412"/>
          <w:sz w:val="28"/>
          <w:szCs w:val="28"/>
          <w:lang w:val="en-US"/>
        </w:rPr>
        <w:t>Через те, що сигнатурний аналіз припускає перевірку файлів на наявність сигнатур вірусів, антивірусна база має потребу в періодичному відновленні для підтримки актуальності антивірусу.</w:t>
      </w:r>
      <w:proofErr w:type="gramEnd"/>
      <w:r>
        <w:rPr>
          <w:color w:val="141412"/>
          <w:sz w:val="28"/>
          <w:szCs w:val="28"/>
          <w:lang w:val="en-US"/>
        </w:rPr>
        <w:t xml:space="preserve"> </w:t>
      </w:r>
      <w:proofErr w:type="gramStart"/>
      <w:r>
        <w:rPr>
          <w:color w:val="141412"/>
          <w:sz w:val="28"/>
          <w:szCs w:val="28"/>
          <w:lang w:val="en-US"/>
        </w:rPr>
        <w:t>Сам принцип роботи сигнатурного аналізу також визначає границі його функціональності,</w:t>
      </w:r>
      <w:r>
        <w:rPr>
          <w:b/>
          <w:bCs/>
          <w:color w:val="141412"/>
          <w:sz w:val="28"/>
          <w:szCs w:val="28"/>
          <w:lang w:val="en-US"/>
        </w:rPr>
        <w:t xml:space="preserve"> </w:t>
      </w:r>
      <w:r>
        <w:rPr>
          <w:color w:val="141412"/>
          <w:sz w:val="28"/>
          <w:szCs w:val="28"/>
          <w:lang w:val="en-US"/>
        </w:rPr>
        <w:t>можливість виявляти лише вже відомі віруси</w:t>
      </w:r>
      <w:r>
        <w:rPr>
          <w:b/>
          <w:bCs/>
          <w:color w:val="141412"/>
          <w:sz w:val="28"/>
          <w:szCs w:val="28"/>
          <w:lang w:val="en-US"/>
        </w:rPr>
        <w:t xml:space="preserve"> – </w:t>
      </w:r>
      <w:r>
        <w:rPr>
          <w:color w:val="141412"/>
          <w:sz w:val="28"/>
          <w:szCs w:val="28"/>
          <w:lang w:val="en-US"/>
        </w:rPr>
        <w:t>проти нових вірусів сигнатурный сканер неспроможний [4].</w:t>
      </w:r>
      <w:proofErr w:type="gramEnd"/>
    </w:p>
    <w:p w:rsidR="002E60DB" w:rsidRDefault="002E60DB" w:rsidP="002E60DB">
      <w:pPr>
        <w:spacing w:line="360" w:lineRule="auto"/>
        <w:ind w:firstLine="720"/>
        <w:jc w:val="both"/>
        <w:rPr>
          <w:color w:val="141412"/>
          <w:sz w:val="28"/>
          <w:szCs w:val="28"/>
          <w:lang w:val="ru-RU"/>
        </w:rPr>
      </w:pPr>
      <w:proofErr w:type="gramStart"/>
      <w:r>
        <w:rPr>
          <w:color w:val="141412"/>
          <w:sz w:val="28"/>
          <w:szCs w:val="28"/>
          <w:lang w:val="en-US"/>
        </w:rPr>
        <w:t>З іншого боку, наявність сигнатур вірусів припускає можливість лікування інфікованих файлів, виявлених за допомогою сигнатурного аналізу.</w:t>
      </w:r>
      <w:proofErr w:type="gramEnd"/>
      <w:r>
        <w:rPr>
          <w:color w:val="141412"/>
          <w:sz w:val="28"/>
          <w:szCs w:val="28"/>
          <w:lang w:val="en-US"/>
        </w:rPr>
        <w:t xml:space="preserve"> </w:t>
      </w:r>
      <w:r w:rsidRPr="002E60DB">
        <w:rPr>
          <w:color w:val="141412"/>
          <w:sz w:val="28"/>
          <w:szCs w:val="28"/>
          <w:lang w:val="ru-RU"/>
        </w:rPr>
        <w:t>Однак, лікування припустиме не для всіх вірусів,</w:t>
      </w:r>
      <w:r w:rsidRPr="002E60DB">
        <w:rPr>
          <w:b/>
          <w:bCs/>
          <w:color w:val="141412"/>
          <w:sz w:val="28"/>
          <w:szCs w:val="28"/>
          <w:lang w:val="ru-RU"/>
        </w:rPr>
        <w:t xml:space="preserve"> </w:t>
      </w:r>
      <w:r w:rsidRPr="002E60DB">
        <w:rPr>
          <w:color w:val="141412"/>
          <w:sz w:val="28"/>
          <w:szCs w:val="28"/>
          <w:lang w:val="ru-RU"/>
        </w:rPr>
        <w:t xml:space="preserve">трояни й більшість хробаків не </w:t>
      </w:r>
      <w:proofErr w:type="gramStart"/>
      <w:r w:rsidRPr="002E60DB">
        <w:rPr>
          <w:color w:val="141412"/>
          <w:sz w:val="28"/>
          <w:szCs w:val="28"/>
          <w:lang w:val="ru-RU"/>
        </w:rPr>
        <w:lastRenderedPageBreak/>
        <w:t>п</w:t>
      </w:r>
      <w:proofErr w:type="gramEnd"/>
      <w:r w:rsidRPr="002E60DB">
        <w:rPr>
          <w:color w:val="141412"/>
          <w:sz w:val="28"/>
          <w:szCs w:val="28"/>
          <w:lang w:val="ru-RU"/>
        </w:rPr>
        <w:t xml:space="preserve">іддаються лікуванню по своїх конструктивних особливостях, оскільки є суцільними модулями, створеними для завдання збитків. Грамотна реалізація вірусної сигнатури дозволяє виявляти відомі віруси зі стовідсотковою ймовірністю. Технології імовірнісного аналізу у свою чергу </w:t>
      </w:r>
      <w:proofErr w:type="gramStart"/>
      <w:r w:rsidRPr="002E60DB">
        <w:rPr>
          <w:color w:val="141412"/>
          <w:sz w:val="28"/>
          <w:szCs w:val="28"/>
          <w:lang w:val="ru-RU"/>
        </w:rPr>
        <w:t>п</w:t>
      </w:r>
      <w:proofErr w:type="gramEnd"/>
      <w:r w:rsidRPr="002E60DB">
        <w:rPr>
          <w:color w:val="141412"/>
          <w:sz w:val="28"/>
          <w:szCs w:val="28"/>
          <w:lang w:val="ru-RU"/>
        </w:rPr>
        <w:t>ідрозділяються на три категорії:</w:t>
      </w:r>
    </w:p>
    <w:p w:rsidR="002E60DB" w:rsidRDefault="002E60DB" w:rsidP="002E60DB">
      <w:pPr>
        <w:numPr>
          <w:ilvl w:val="0"/>
          <w:numId w:val="13"/>
        </w:numPr>
        <w:spacing w:line="360" w:lineRule="auto"/>
        <w:ind w:hanging="11"/>
        <w:jc w:val="both"/>
        <w:rPr>
          <w:color w:val="141412"/>
          <w:sz w:val="28"/>
          <w:szCs w:val="28"/>
          <w:lang w:val="ru-RU"/>
        </w:rPr>
      </w:pPr>
      <w:r>
        <w:rPr>
          <w:color w:val="141412"/>
          <w:sz w:val="28"/>
          <w:szCs w:val="28"/>
          <w:lang w:val="en-US"/>
        </w:rPr>
        <w:t>Евристичний аналіз</w:t>
      </w:r>
    </w:p>
    <w:p w:rsidR="00A77B3E" w:rsidRPr="002E60DB" w:rsidRDefault="002E60DB" w:rsidP="002E60DB">
      <w:pPr>
        <w:numPr>
          <w:ilvl w:val="0"/>
          <w:numId w:val="13"/>
        </w:numPr>
        <w:spacing w:line="360" w:lineRule="auto"/>
        <w:ind w:hanging="11"/>
        <w:jc w:val="both"/>
        <w:rPr>
          <w:color w:val="141412"/>
          <w:sz w:val="28"/>
          <w:szCs w:val="28"/>
          <w:lang w:val="ru-RU"/>
        </w:rPr>
      </w:pPr>
      <w:r w:rsidRPr="002E60DB">
        <w:rPr>
          <w:color w:val="141412"/>
          <w:sz w:val="28"/>
          <w:szCs w:val="28"/>
          <w:lang w:val="en-US"/>
        </w:rPr>
        <w:t>Поведінковий аналіз</w:t>
      </w:r>
    </w:p>
    <w:p w:rsidR="00A77B3E" w:rsidRPr="002E60DB" w:rsidRDefault="002E60DB" w:rsidP="002E60DB">
      <w:pPr>
        <w:spacing w:line="360" w:lineRule="auto"/>
        <w:ind w:firstLine="720"/>
        <w:jc w:val="both"/>
        <w:rPr>
          <w:lang w:val="ru-RU"/>
        </w:rPr>
      </w:pPr>
      <w:r w:rsidRPr="002E60DB">
        <w:rPr>
          <w:sz w:val="28"/>
          <w:szCs w:val="28"/>
          <w:lang w:val="ru-RU"/>
        </w:rPr>
        <w:t xml:space="preserve">Евристичний аналіз </w:t>
      </w:r>
      <w:r w:rsidRPr="002E60DB">
        <w:rPr>
          <w:rFonts w:ascii="Arial" w:hAnsi="Arial" w:cs="Arial"/>
          <w:color w:val="222222"/>
          <w:lang w:val="ru-RU"/>
        </w:rPr>
        <w:t>–</w:t>
      </w:r>
      <w:r w:rsidRPr="002E60DB">
        <w:rPr>
          <w:sz w:val="28"/>
          <w:szCs w:val="28"/>
          <w:lang w:val="ru-RU"/>
        </w:rPr>
        <w:t xml:space="preserve"> це експертний аналіз, який визначає сприйнятливість системи до певної загрози / ризику за допомогою </w:t>
      </w:r>
      <w:proofErr w:type="gramStart"/>
      <w:r w:rsidRPr="002E60DB">
        <w:rPr>
          <w:sz w:val="28"/>
          <w:szCs w:val="28"/>
          <w:lang w:val="ru-RU"/>
        </w:rPr>
        <w:t>р</w:t>
      </w:r>
      <w:proofErr w:type="gramEnd"/>
      <w:r w:rsidRPr="002E60DB">
        <w:rPr>
          <w:sz w:val="28"/>
          <w:szCs w:val="28"/>
          <w:lang w:val="ru-RU"/>
        </w:rPr>
        <w:t xml:space="preserve">ізних правил прийняття рішень або методів зважування. Багатокритеріальний аналіз </w:t>
      </w:r>
      <w:r w:rsidRPr="002E60DB">
        <w:rPr>
          <w:rFonts w:ascii="Arial" w:hAnsi="Arial" w:cs="Arial"/>
          <w:color w:val="222222"/>
          <w:lang w:val="ru-RU"/>
        </w:rPr>
        <w:t>–</w:t>
      </w:r>
      <w:r w:rsidRPr="002E60DB">
        <w:rPr>
          <w:sz w:val="28"/>
          <w:szCs w:val="28"/>
          <w:lang w:val="ru-RU"/>
        </w:rPr>
        <w:t xml:space="preserve"> один із засобів зважування. Цей метод ві</w:t>
      </w:r>
      <w:proofErr w:type="gramStart"/>
      <w:r w:rsidRPr="002E60DB">
        <w:rPr>
          <w:sz w:val="28"/>
          <w:szCs w:val="28"/>
          <w:lang w:val="ru-RU"/>
        </w:rPr>
        <w:t>др</w:t>
      </w:r>
      <w:proofErr w:type="gramEnd"/>
      <w:r w:rsidRPr="002E60DB">
        <w:rPr>
          <w:sz w:val="28"/>
          <w:szCs w:val="28"/>
          <w:lang w:val="ru-RU"/>
        </w:rPr>
        <w:t>ізняється від статистичного аналізу, який спирається на наявні дані, статистику [4].</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Більшість антивірусних програм, що використовують евристичний аналіз, виконують цю функцію, виконуючи команди програмування сумнівної програми або сценарію в спеціалізованій віртуальній машині, тим самим дозволяючи антивірусної програмі внутрішньо імітувати, що буде, якщо </w:t>
      </w:r>
      <w:proofErr w:type="gramStart"/>
      <w:r w:rsidRPr="002E60DB">
        <w:rPr>
          <w:sz w:val="28"/>
          <w:szCs w:val="28"/>
          <w:lang w:val="ru-RU"/>
        </w:rPr>
        <w:t>п</w:t>
      </w:r>
      <w:proofErr w:type="gramEnd"/>
      <w:r w:rsidRPr="002E60DB">
        <w:rPr>
          <w:sz w:val="28"/>
          <w:szCs w:val="28"/>
          <w:lang w:val="ru-RU"/>
        </w:rPr>
        <w:t xml:space="preserve">ідозрілий файл повинен був би бути виконаний, зберігаючи підозрілий код, виділений із машини реального </w:t>
      </w:r>
      <w:proofErr w:type="gramStart"/>
      <w:r w:rsidRPr="002E60DB">
        <w:rPr>
          <w:sz w:val="28"/>
          <w:szCs w:val="28"/>
          <w:lang w:val="ru-RU"/>
        </w:rPr>
        <w:t>св</w:t>
      </w:r>
      <w:proofErr w:type="gramEnd"/>
      <w:r w:rsidRPr="002E60DB">
        <w:rPr>
          <w:sz w:val="28"/>
          <w:szCs w:val="28"/>
          <w:lang w:val="ru-RU"/>
        </w:rPr>
        <w:t xml:space="preserve">іту. Потім він аналізує команди за їх виконанням, відстежуючи загальні вірусні дії, такі як реплікація, перезапис файлів та намагається приховати існування </w:t>
      </w:r>
      <w:proofErr w:type="gramStart"/>
      <w:r w:rsidRPr="002E60DB">
        <w:rPr>
          <w:sz w:val="28"/>
          <w:szCs w:val="28"/>
          <w:lang w:val="ru-RU"/>
        </w:rPr>
        <w:t>п</w:t>
      </w:r>
      <w:proofErr w:type="gramEnd"/>
      <w:r w:rsidRPr="002E60DB">
        <w:rPr>
          <w:sz w:val="28"/>
          <w:szCs w:val="28"/>
          <w:lang w:val="ru-RU"/>
        </w:rPr>
        <w:t xml:space="preserve">ідозрілого файлу. Якщо виявлено одну або декілька вірусоподібних дій, </w:t>
      </w:r>
      <w:proofErr w:type="gramStart"/>
      <w:r w:rsidRPr="002E60DB">
        <w:rPr>
          <w:sz w:val="28"/>
          <w:szCs w:val="28"/>
          <w:lang w:val="ru-RU"/>
        </w:rPr>
        <w:t>п</w:t>
      </w:r>
      <w:proofErr w:type="gramEnd"/>
      <w:r w:rsidRPr="002E60DB">
        <w:rPr>
          <w:sz w:val="28"/>
          <w:szCs w:val="28"/>
          <w:lang w:val="ru-RU"/>
        </w:rPr>
        <w:t>ідозрілий файл позначається як потенційний вірус, і користувач сповіщає про це.</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Інший поширений метод евристичного аналізу полягає в тому, щоб антивірусна програма декомпілювала </w:t>
      </w:r>
      <w:proofErr w:type="gramStart"/>
      <w:r w:rsidRPr="002E60DB">
        <w:rPr>
          <w:sz w:val="28"/>
          <w:szCs w:val="28"/>
          <w:lang w:val="ru-RU"/>
        </w:rPr>
        <w:t>п</w:t>
      </w:r>
      <w:proofErr w:type="gramEnd"/>
      <w:r w:rsidRPr="002E60DB">
        <w:rPr>
          <w:sz w:val="28"/>
          <w:szCs w:val="28"/>
          <w:lang w:val="ru-RU"/>
        </w:rPr>
        <w:t>ідозрілу програму, а потім проаналізувала машинний код, що міститься всередині. Вихідний код підозрілого файлу порівнюється з вихідним кодом відомих вірусів та вірусоподібної діяльності. Якщо певний відсоток вихідного коду збігається з кодом відомих вірусів або вірусоподібних дій, файл позначено позначкою, а користувач попередить.</w:t>
      </w:r>
    </w:p>
    <w:p w:rsidR="002E60DB" w:rsidRDefault="002E60DB" w:rsidP="002E60DB">
      <w:pPr>
        <w:spacing w:line="360" w:lineRule="auto"/>
        <w:jc w:val="both"/>
        <w:rPr>
          <w:sz w:val="28"/>
          <w:szCs w:val="28"/>
          <w:lang w:val="ru-RU"/>
        </w:rPr>
      </w:pPr>
      <w:r w:rsidRPr="002E60DB">
        <w:rPr>
          <w:sz w:val="28"/>
          <w:szCs w:val="28"/>
          <w:lang w:val="ru-RU"/>
        </w:rPr>
        <w:tab/>
      </w:r>
    </w:p>
    <w:p w:rsidR="002E60DB" w:rsidRDefault="002E60DB" w:rsidP="002E60DB">
      <w:pPr>
        <w:spacing w:line="360" w:lineRule="auto"/>
        <w:jc w:val="both"/>
        <w:rPr>
          <w:sz w:val="28"/>
          <w:szCs w:val="28"/>
          <w:lang w:val="ru-RU"/>
        </w:rPr>
      </w:pPr>
    </w:p>
    <w:p w:rsidR="00A77B3E" w:rsidRPr="002E60DB" w:rsidRDefault="002E60DB" w:rsidP="002E60DB">
      <w:pPr>
        <w:spacing w:line="360" w:lineRule="auto"/>
        <w:jc w:val="both"/>
        <w:rPr>
          <w:sz w:val="28"/>
          <w:szCs w:val="28"/>
          <w:lang w:val="ru-RU"/>
        </w:rPr>
      </w:pPr>
      <w:r>
        <w:rPr>
          <w:sz w:val="28"/>
          <w:szCs w:val="28"/>
          <w:lang w:val="ru-RU"/>
        </w:rPr>
        <w:lastRenderedPageBreak/>
        <w:tab/>
      </w:r>
      <w:r w:rsidRPr="002E60DB">
        <w:rPr>
          <w:sz w:val="28"/>
          <w:szCs w:val="28"/>
          <w:lang w:val="ru-RU"/>
        </w:rPr>
        <w:t xml:space="preserve">Поведінковий аналіз </w:t>
      </w:r>
      <w:r w:rsidRPr="002E60DB">
        <w:rPr>
          <w:rFonts w:ascii="Arial" w:hAnsi="Arial" w:cs="Arial"/>
          <w:color w:val="222222"/>
          <w:lang w:val="ru-RU"/>
        </w:rPr>
        <w:t>–</w:t>
      </w:r>
      <w:r w:rsidRPr="002E60DB">
        <w:rPr>
          <w:sz w:val="28"/>
          <w:szCs w:val="28"/>
          <w:lang w:val="ru-RU"/>
        </w:rPr>
        <w:t xml:space="preserve"> технологія, у якій </w:t>
      </w:r>
      <w:proofErr w:type="gramStart"/>
      <w:r w:rsidRPr="002E60DB">
        <w:rPr>
          <w:sz w:val="28"/>
          <w:szCs w:val="28"/>
          <w:lang w:val="ru-RU"/>
        </w:rPr>
        <w:t>р</w:t>
      </w:r>
      <w:proofErr w:type="gramEnd"/>
      <w:r w:rsidRPr="002E60DB">
        <w:rPr>
          <w:sz w:val="28"/>
          <w:szCs w:val="28"/>
          <w:lang w:val="ru-RU"/>
        </w:rPr>
        <w:t xml:space="preserve">ішення про характер об’єкта, що перевіряє, приймається на основі аналізу виконуваних їм операцій. Антивірусна програма виявлення поведінки працює як поліцейський, який шукає дивного поведінки </w:t>
      </w:r>
      <w:proofErr w:type="gramStart"/>
      <w:r w:rsidRPr="002E60DB">
        <w:rPr>
          <w:sz w:val="28"/>
          <w:szCs w:val="28"/>
          <w:lang w:val="ru-RU"/>
        </w:rPr>
        <w:t>п</w:t>
      </w:r>
      <w:proofErr w:type="gramEnd"/>
      <w:r w:rsidRPr="002E60DB">
        <w:rPr>
          <w:sz w:val="28"/>
          <w:szCs w:val="28"/>
          <w:lang w:val="ru-RU"/>
        </w:rPr>
        <w:t xml:space="preserve">ідозрюваного. Якщо ви встановите антивірусний додаток, який використовує функцію виявлення поведінки, він спостерігає вашу операційну систему, шукаючи </w:t>
      </w:r>
      <w:proofErr w:type="gramStart"/>
      <w:r w:rsidRPr="002E60DB">
        <w:rPr>
          <w:sz w:val="28"/>
          <w:szCs w:val="28"/>
          <w:lang w:val="ru-RU"/>
        </w:rPr>
        <w:t>п</w:t>
      </w:r>
      <w:proofErr w:type="gramEnd"/>
      <w:r w:rsidRPr="002E60DB">
        <w:rPr>
          <w:sz w:val="28"/>
          <w:szCs w:val="28"/>
          <w:lang w:val="ru-RU"/>
        </w:rPr>
        <w:t>ідозрілі події. Наприклад, якщо антивірусна програма стає свідком спроби змінити або змінити файл або спілкуватися через Інтернет, вона може вжити заходів та попередити вас про загрозу. Він також може блокувати загрозу залежно від того, як ви регулює її налаштування безпеки [4].</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Поведінковий аналіз використовує машинне навчання, штучний інтелект, </w:t>
      </w:r>
      <w:proofErr w:type="gramStart"/>
      <w:r w:rsidRPr="002E60DB">
        <w:rPr>
          <w:sz w:val="28"/>
          <w:szCs w:val="28"/>
          <w:lang w:val="ru-RU"/>
        </w:rPr>
        <w:t>велик</w:t>
      </w:r>
      <w:proofErr w:type="gramEnd"/>
      <w:r w:rsidRPr="002E60DB">
        <w:rPr>
          <w:sz w:val="28"/>
          <w:szCs w:val="28"/>
          <w:lang w:val="ru-RU"/>
        </w:rPr>
        <w:t>і дані та аналітику для виявлення шкідливої ​​таємницької поведінки шляхом аналізу тонких відмінностей у звичайних, повсякденних діях з метою проактивного припинення кібератак до того, як зловмисники можуть повністю виконати свої руйнівні плани.</w:t>
      </w: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Default="00A77B3E" w:rsidP="002E60DB">
      <w:pPr>
        <w:spacing w:line="360" w:lineRule="auto"/>
        <w:ind w:firstLine="720"/>
        <w:jc w:val="both"/>
        <w:rPr>
          <w:color w:val="141412"/>
          <w:sz w:val="28"/>
          <w:szCs w:val="28"/>
          <w:lang w:val="ru-RU"/>
        </w:rPr>
      </w:pPr>
    </w:p>
    <w:p w:rsidR="002E60DB" w:rsidRPr="002E60DB" w:rsidRDefault="002E60DB"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A77B3E" w:rsidP="002E60DB">
      <w:pPr>
        <w:spacing w:line="360" w:lineRule="auto"/>
        <w:ind w:firstLine="720"/>
        <w:jc w:val="both"/>
        <w:rPr>
          <w:color w:val="141412"/>
          <w:sz w:val="28"/>
          <w:szCs w:val="28"/>
          <w:lang w:val="ru-RU"/>
        </w:rPr>
      </w:pPr>
    </w:p>
    <w:p w:rsidR="00A77B3E" w:rsidRPr="002E60DB" w:rsidRDefault="002E60DB" w:rsidP="002E60DB">
      <w:pPr>
        <w:pStyle w:val="1"/>
        <w:spacing w:after="0" w:line="360" w:lineRule="auto"/>
        <w:rPr>
          <w:lang w:val="ru-RU"/>
        </w:rPr>
      </w:pPr>
      <w:bookmarkStart w:id="6" w:name="h.ume87islpr6i"/>
      <w:bookmarkEnd w:id="6"/>
      <w:r w:rsidRPr="002E60DB">
        <w:rPr>
          <w:lang w:val="ru-RU"/>
        </w:rPr>
        <w:lastRenderedPageBreak/>
        <w:t xml:space="preserve">2.2 </w:t>
      </w:r>
      <w:proofErr w:type="gramStart"/>
      <w:r w:rsidRPr="002E60DB">
        <w:rPr>
          <w:lang w:val="ru-RU"/>
        </w:rPr>
        <w:t>СПЕЦ</w:t>
      </w:r>
      <w:proofErr w:type="gramEnd"/>
      <w:r w:rsidRPr="002E60DB">
        <w:rPr>
          <w:lang w:val="ru-RU"/>
        </w:rPr>
        <w:t xml:space="preserve">ІАЛІЗОВАНІ ЗАСОБИ </w:t>
      </w:r>
    </w:p>
    <w:p w:rsidR="00A77B3E" w:rsidRPr="002E60DB" w:rsidRDefault="00A77B3E" w:rsidP="002E60DB">
      <w:pPr>
        <w:spacing w:line="360" w:lineRule="auto"/>
        <w:jc w:val="center"/>
        <w:rPr>
          <w:color w:val="141412"/>
          <w:sz w:val="28"/>
          <w:szCs w:val="28"/>
          <w:lang w:val="ru-RU"/>
        </w:rPr>
      </w:pPr>
    </w:p>
    <w:p w:rsidR="00A77B3E" w:rsidRPr="002E60DB" w:rsidRDefault="00A77B3E" w:rsidP="002E60DB">
      <w:pPr>
        <w:spacing w:line="360" w:lineRule="auto"/>
        <w:jc w:val="center"/>
        <w:rPr>
          <w:color w:val="141412"/>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Брандмауер (мережевий екран) </w:t>
      </w:r>
      <w:r w:rsidRPr="002E60DB">
        <w:rPr>
          <w:rFonts w:ascii="Arial" w:hAnsi="Arial" w:cs="Arial"/>
          <w:color w:val="222222"/>
          <w:lang w:val="ru-RU"/>
        </w:rPr>
        <w:t>–</w:t>
      </w:r>
      <w:r w:rsidRPr="002E60DB">
        <w:rPr>
          <w:sz w:val="28"/>
          <w:szCs w:val="28"/>
          <w:lang w:val="ru-RU"/>
        </w:rPr>
        <w:t xml:space="preserve"> це мережевий пристрій безпеки, який контролює вихідний та вхідний мережевий трафік і вирішу</w:t>
      </w:r>
      <w:proofErr w:type="gramStart"/>
      <w:r w:rsidRPr="002E60DB">
        <w:rPr>
          <w:sz w:val="28"/>
          <w:szCs w:val="28"/>
          <w:lang w:val="ru-RU"/>
        </w:rPr>
        <w:t>є,</w:t>
      </w:r>
      <w:proofErr w:type="gramEnd"/>
      <w:r w:rsidRPr="002E60DB">
        <w:rPr>
          <w:sz w:val="28"/>
          <w:szCs w:val="28"/>
          <w:lang w:val="ru-RU"/>
        </w:rPr>
        <w:t xml:space="preserve"> чи дозволяти чи заблокувати певний трафік на основі визначеного набору правил безпеки [5].</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Брандмауер (Рис. 2.2) відповідає мережевому трафіку відповідно до набору правил, визначених у його таблиці. </w:t>
      </w:r>
      <w:proofErr w:type="gramStart"/>
      <w:r w:rsidRPr="002E60DB">
        <w:rPr>
          <w:sz w:val="28"/>
          <w:szCs w:val="28"/>
          <w:lang w:val="ru-RU"/>
        </w:rPr>
        <w:t>П</w:t>
      </w:r>
      <w:proofErr w:type="gramEnd"/>
      <w:r w:rsidRPr="002E60DB">
        <w:rPr>
          <w:sz w:val="28"/>
          <w:szCs w:val="28"/>
          <w:lang w:val="ru-RU"/>
        </w:rPr>
        <w:t xml:space="preserve">ісля того, як правило збігається, до мережевого трафіку застосовується дія асоціації. Правила можна визначити на брандмауері, виходячи з необхідності та політики безпеки організації. З точки зору сервера, мережевий трафік може бути вихідним або вхідним. Переважно </w:t>
      </w:r>
      <w:proofErr w:type="gramStart"/>
      <w:r w:rsidRPr="002E60DB">
        <w:rPr>
          <w:sz w:val="28"/>
          <w:szCs w:val="28"/>
          <w:lang w:val="ru-RU"/>
        </w:rPr>
        <w:t>дозволяється</w:t>
      </w:r>
      <w:proofErr w:type="gramEnd"/>
      <w:r w:rsidRPr="002E60DB">
        <w:rPr>
          <w:sz w:val="28"/>
          <w:szCs w:val="28"/>
          <w:lang w:val="ru-RU"/>
        </w:rPr>
        <w:t xml:space="preserve"> проходити вихідний трафік, що надходить із самого сервера. Тим не менш, встановити правило про вихідний трафік завжди краще для досягнення більшої безпеки та запобігання небажаного спілкування. Вхідний трафік трактується </w:t>
      </w:r>
      <w:proofErr w:type="gramStart"/>
      <w:r w:rsidRPr="002E60DB">
        <w:rPr>
          <w:sz w:val="28"/>
          <w:szCs w:val="28"/>
          <w:lang w:val="ru-RU"/>
        </w:rPr>
        <w:t>по-р</w:t>
      </w:r>
      <w:proofErr w:type="gramEnd"/>
      <w:r w:rsidRPr="002E60DB">
        <w:rPr>
          <w:sz w:val="28"/>
          <w:szCs w:val="28"/>
          <w:lang w:val="ru-RU"/>
        </w:rPr>
        <w:t xml:space="preserve">ізному. Більшість трафіку, що надходить на брандмауер, - це один з цих трьох основних протоколів транспортного </w:t>
      </w:r>
      <w:proofErr w:type="gramStart"/>
      <w:r w:rsidRPr="002E60DB">
        <w:rPr>
          <w:sz w:val="28"/>
          <w:szCs w:val="28"/>
          <w:lang w:val="ru-RU"/>
        </w:rPr>
        <w:t>р</w:t>
      </w:r>
      <w:proofErr w:type="gramEnd"/>
      <w:r w:rsidRPr="002E60DB">
        <w:rPr>
          <w:sz w:val="28"/>
          <w:szCs w:val="28"/>
          <w:lang w:val="ru-RU"/>
        </w:rPr>
        <w:t xml:space="preserve">івня – </w:t>
      </w:r>
      <w:r>
        <w:rPr>
          <w:sz w:val="28"/>
          <w:szCs w:val="28"/>
          <w:lang w:val="en-US"/>
        </w:rPr>
        <w:t>TCP</w:t>
      </w:r>
      <w:r w:rsidRPr="002E60DB">
        <w:rPr>
          <w:sz w:val="28"/>
          <w:szCs w:val="28"/>
          <w:lang w:val="ru-RU"/>
        </w:rPr>
        <w:t xml:space="preserve">, </w:t>
      </w:r>
      <w:r>
        <w:rPr>
          <w:sz w:val="28"/>
          <w:szCs w:val="28"/>
          <w:lang w:val="en-US"/>
        </w:rPr>
        <w:t>UDP</w:t>
      </w:r>
      <w:r w:rsidRPr="002E60DB">
        <w:rPr>
          <w:sz w:val="28"/>
          <w:szCs w:val="28"/>
          <w:lang w:val="ru-RU"/>
        </w:rPr>
        <w:t xml:space="preserve"> або </w:t>
      </w:r>
      <w:r>
        <w:rPr>
          <w:sz w:val="28"/>
          <w:szCs w:val="28"/>
          <w:lang w:val="en-US"/>
        </w:rPr>
        <w:t>ICMP</w:t>
      </w:r>
      <w:r w:rsidRPr="002E60DB">
        <w:rPr>
          <w:sz w:val="28"/>
          <w:szCs w:val="28"/>
          <w:lang w:val="ru-RU"/>
        </w:rPr>
        <w:t xml:space="preserve">. Усі ці типи мають адресу джерела та адресу призначення. Також </w:t>
      </w:r>
      <w:r>
        <w:rPr>
          <w:sz w:val="28"/>
          <w:szCs w:val="28"/>
          <w:lang w:val="en-US"/>
        </w:rPr>
        <w:t>TCP</w:t>
      </w:r>
      <w:r w:rsidRPr="002E60DB">
        <w:rPr>
          <w:sz w:val="28"/>
          <w:szCs w:val="28"/>
          <w:lang w:val="ru-RU"/>
        </w:rPr>
        <w:t xml:space="preserve"> та </w:t>
      </w:r>
      <w:r>
        <w:rPr>
          <w:sz w:val="28"/>
          <w:szCs w:val="28"/>
          <w:lang w:val="en-US"/>
        </w:rPr>
        <w:t>UDP</w:t>
      </w:r>
      <w:r w:rsidRPr="002E60DB">
        <w:rPr>
          <w:sz w:val="28"/>
          <w:szCs w:val="28"/>
          <w:lang w:val="ru-RU"/>
        </w:rPr>
        <w:t xml:space="preserve"> мають номери портів [5]. </w:t>
      </w:r>
    </w:p>
    <w:p w:rsidR="00A77B3E" w:rsidRPr="002E60DB" w:rsidRDefault="00A77B3E" w:rsidP="002E60DB">
      <w:pPr>
        <w:spacing w:line="360" w:lineRule="auto"/>
        <w:ind w:firstLine="720"/>
        <w:jc w:val="both"/>
        <w:rPr>
          <w:color w:val="141412"/>
          <w:sz w:val="28"/>
          <w:szCs w:val="28"/>
          <w:lang w:val="ru-RU"/>
        </w:rPr>
      </w:pPr>
    </w:p>
    <w:p w:rsidR="00A77B3E" w:rsidRDefault="0087486D" w:rsidP="002E60DB">
      <w:pPr>
        <w:spacing w:line="360" w:lineRule="auto"/>
        <w:ind w:firstLine="720"/>
        <w:jc w:val="center"/>
        <w:rPr>
          <w:color w:val="141412"/>
          <w:sz w:val="28"/>
          <w:szCs w:val="28"/>
          <w:lang w:val="en-US"/>
        </w:rPr>
      </w:pPr>
      <w:r w:rsidRPr="00D179F5">
        <w:rPr>
          <w:noProof/>
          <w:lang w:val="ru-RU" w:eastAsia="ru-RU"/>
        </w:rPr>
        <w:drawing>
          <wp:inline distT="0" distB="0" distL="0" distR="0">
            <wp:extent cx="4857750" cy="22002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57750" cy="2200275"/>
                    </a:xfrm>
                    <a:prstGeom prst="rect">
                      <a:avLst/>
                    </a:prstGeom>
                    <a:noFill/>
                    <a:ln>
                      <a:noFill/>
                    </a:ln>
                  </pic:spPr>
                </pic:pic>
              </a:graphicData>
            </a:graphic>
          </wp:inline>
        </w:drawing>
      </w:r>
    </w:p>
    <w:p w:rsidR="00A77B3E" w:rsidRDefault="00A77B3E" w:rsidP="002E60DB">
      <w:pPr>
        <w:spacing w:line="360" w:lineRule="auto"/>
        <w:ind w:firstLine="720"/>
        <w:jc w:val="center"/>
        <w:rPr>
          <w:color w:val="141412"/>
          <w:sz w:val="28"/>
          <w:szCs w:val="28"/>
          <w:lang w:val="en-US"/>
        </w:rPr>
      </w:pPr>
    </w:p>
    <w:p w:rsidR="00A77B3E" w:rsidRDefault="002E60DB" w:rsidP="002E60DB">
      <w:pPr>
        <w:spacing w:line="360" w:lineRule="auto"/>
        <w:ind w:firstLine="720"/>
        <w:jc w:val="center"/>
        <w:rPr>
          <w:color w:val="141412"/>
          <w:sz w:val="28"/>
          <w:szCs w:val="28"/>
          <w:lang w:val="en-US"/>
        </w:rPr>
      </w:pPr>
      <w:r>
        <w:rPr>
          <w:color w:val="141412"/>
          <w:sz w:val="28"/>
          <w:szCs w:val="28"/>
          <w:lang w:val="en-US"/>
        </w:rPr>
        <w:t xml:space="preserve">Рисунок 2.2 - Firewall в локальній мережі </w:t>
      </w:r>
    </w:p>
    <w:p w:rsidR="002E60DB" w:rsidRDefault="002E60DB" w:rsidP="002E60DB">
      <w:pPr>
        <w:spacing w:line="360" w:lineRule="auto"/>
        <w:ind w:firstLine="720"/>
        <w:jc w:val="both"/>
        <w:rPr>
          <w:sz w:val="28"/>
          <w:szCs w:val="28"/>
          <w:lang w:val="en-US"/>
        </w:rPr>
      </w:pPr>
    </w:p>
    <w:p w:rsidR="00A77B3E" w:rsidRPr="002E60DB" w:rsidRDefault="002E60DB" w:rsidP="002E60DB">
      <w:pPr>
        <w:spacing w:line="360" w:lineRule="auto"/>
        <w:ind w:firstLine="720"/>
        <w:jc w:val="both"/>
        <w:rPr>
          <w:color w:val="141412"/>
          <w:sz w:val="28"/>
          <w:szCs w:val="28"/>
          <w:lang w:val="ru-RU"/>
        </w:rPr>
      </w:pPr>
      <w:r w:rsidRPr="002E60DB">
        <w:rPr>
          <w:sz w:val="28"/>
          <w:szCs w:val="28"/>
          <w:lang w:val="ru-RU"/>
        </w:rPr>
        <w:lastRenderedPageBreak/>
        <w:t>Брандмауери</w:t>
      </w:r>
      <w:r w:rsidRPr="00E2045B">
        <w:rPr>
          <w:sz w:val="28"/>
          <w:szCs w:val="28"/>
          <w:lang w:val="ru-RU"/>
        </w:rPr>
        <w:t xml:space="preserve"> </w:t>
      </w:r>
      <w:r w:rsidRPr="002E60DB">
        <w:rPr>
          <w:sz w:val="28"/>
          <w:szCs w:val="28"/>
          <w:lang w:val="ru-RU"/>
        </w:rPr>
        <w:t>зазвичай</w:t>
      </w:r>
      <w:r w:rsidRPr="00E2045B">
        <w:rPr>
          <w:sz w:val="28"/>
          <w:szCs w:val="28"/>
          <w:lang w:val="ru-RU"/>
        </w:rPr>
        <w:t xml:space="preserve"> </w:t>
      </w:r>
      <w:r w:rsidRPr="002E60DB">
        <w:rPr>
          <w:sz w:val="28"/>
          <w:szCs w:val="28"/>
          <w:lang w:val="ru-RU"/>
        </w:rPr>
        <w:t>класифікуються</w:t>
      </w:r>
      <w:r w:rsidRPr="00E2045B">
        <w:rPr>
          <w:sz w:val="28"/>
          <w:szCs w:val="28"/>
          <w:lang w:val="ru-RU"/>
        </w:rPr>
        <w:t xml:space="preserve"> </w:t>
      </w:r>
      <w:r w:rsidRPr="002E60DB">
        <w:rPr>
          <w:sz w:val="28"/>
          <w:szCs w:val="28"/>
          <w:lang w:val="ru-RU"/>
        </w:rPr>
        <w:t>як</w:t>
      </w:r>
      <w:r w:rsidRPr="00E2045B">
        <w:rPr>
          <w:sz w:val="28"/>
          <w:szCs w:val="28"/>
          <w:lang w:val="ru-RU"/>
        </w:rPr>
        <w:t xml:space="preserve"> </w:t>
      </w:r>
      <w:r w:rsidRPr="002E60DB">
        <w:rPr>
          <w:sz w:val="28"/>
          <w:szCs w:val="28"/>
          <w:lang w:val="ru-RU"/>
        </w:rPr>
        <w:t>мережеві</w:t>
      </w:r>
      <w:r w:rsidRPr="00E2045B">
        <w:rPr>
          <w:sz w:val="28"/>
          <w:szCs w:val="28"/>
          <w:lang w:val="ru-RU"/>
        </w:rPr>
        <w:t xml:space="preserve"> </w:t>
      </w:r>
      <w:r w:rsidRPr="002E60DB">
        <w:rPr>
          <w:sz w:val="28"/>
          <w:szCs w:val="28"/>
          <w:lang w:val="ru-RU"/>
        </w:rPr>
        <w:t>або</w:t>
      </w:r>
      <w:r w:rsidRPr="00E2045B">
        <w:rPr>
          <w:sz w:val="28"/>
          <w:szCs w:val="28"/>
          <w:lang w:val="ru-RU"/>
        </w:rPr>
        <w:t xml:space="preserve"> </w:t>
      </w:r>
      <w:r w:rsidRPr="002E60DB">
        <w:rPr>
          <w:sz w:val="28"/>
          <w:szCs w:val="28"/>
          <w:lang w:val="ru-RU"/>
        </w:rPr>
        <w:t>хостові</w:t>
      </w:r>
      <w:r w:rsidRPr="00E2045B">
        <w:rPr>
          <w:sz w:val="28"/>
          <w:szCs w:val="28"/>
          <w:lang w:val="ru-RU"/>
        </w:rPr>
        <w:t xml:space="preserve">. </w:t>
      </w:r>
      <w:r w:rsidRPr="002E60DB">
        <w:rPr>
          <w:sz w:val="28"/>
          <w:szCs w:val="28"/>
          <w:lang w:val="ru-RU"/>
        </w:rPr>
        <w:t xml:space="preserve">Мережеві брандмауери розміщуються на шлюзових комп'ютерах локальних мереж, </w:t>
      </w:r>
      <w:r>
        <w:rPr>
          <w:sz w:val="28"/>
          <w:szCs w:val="28"/>
          <w:lang w:val="en-US"/>
        </w:rPr>
        <w:t>WAN</w:t>
      </w:r>
      <w:r w:rsidRPr="002E60DB">
        <w:rPr>
          <w:sz w:val="28"/>
          <w:szCs w:val="28"/>
          <w:lang w:val="ru-RU"/>
        </w:rPr>
        <w:t xml:space="preserve"> та інтранет. Це або програмні пристрої, що працюють на апаратному забезпеченні загального призначення, або на комп’ютерних приладах, що базуються на апаратних засобах. Пристрої брандмауера можуть також запропонувати інші функції для внутрішньої мережі, яку вони захищають, наприклад, як </w:t>
      </w:r>
      <w:r>
        <w:rPr>
          <w:sz w:val="28"/>
          <w:szCs w:val="28"/>
          <w:lang w:val="en-US"/>
        </w:rPr>
        <w:t>DHCP</w:t>
      </w:r>
      <w:r w:rsidRPr="002E60DB">
        <w:rPr>
          <w:sz w:val="28"/>
          <w:szCs w:val="28"/>
          <w:lang w:val="ru-RU"/>
        </w:rPr>
        <w:t xml:space="preserve"> або </w:t>
      </w:r>
      <w:r>
        <w:rPr>
          <w:sz w:val="28"/>
          <w:szCs w:val="28"/>
          <w:lang w:val="en-US"/>
        </w:rPr>
        <w:t>VPN</w:t>
      </w:r>
      <w:r w:rsidRPr="002E60DB">
        <w:rPr>
          <w:sz w:val="28"/>
          <w:szCs w:val="28"/>
          <w:lang w:val="ru-RU"/>
        </w:rPr>
        <w:t xml:space="preserve"> сервер для цієї мережі. Брандмауери на основі хостів розміщуються на самому хості та контролюють мережевий трафі</w:t>
      </w:r>
      <w:proofErr w:type="gramStart"/>
      <w:r w:rsidRPr="002E60DB">
        <w:rPr>
          <w:sz w:val="28"/>
          <w:szCs w:val="28"/>
          <w:lang w:val="ru-RU"/>
        </w:rPr>
        <w:t>к</w:t>
      </w:r>
      <w:proofErr w:type="gramEnd"/>
      <w:r w:rsidRPr="002E60DB">
        <w:rPr>
          <w:sz w:val="28"/>
          <w:szCs w:val="28"/>
          <w:lang w:val="ru-RU"/>
        </w:rPr>
        <w:t xml:space="preserve"> у цих машинах і поза ними. Брандмауер </w:t>
      </w:r>
      <w:proofErr w:type="gramStart"/>
      <w:r w:rsidRPr="002E60DB">
        <w:rPr>
          <w:sz w:val="28"/>
          <w:szCs w:val="28"/>
          <w:lang w:val="ru-RU"/>
        </w:rPr>
        <w:t>на</w:t>
      </w:r>
      <w:proofErr w:type="gramEnd"/>
      <w:r w:rsidRPr="002E60DB">
        <w:rPr>
          <w:sz w:val="28"/>
          <w:szCs w:val="28"/>
          <w:lang w:val="ru-RU"/>
        </w:rPr>
        <w:t xml:space="preserve"> </w:t>
      </w:r>
      <w:proofErr w:type="gramStart"/>
      <w:r w:rsidRPr="002E60DB">
        <w:rPr>
          <w:sz w:val="28"/>
          <w:szCs w:val="28"/>
          <w:lang w:val="ru-RU"/>
        </w:rPr>
        <w:t>основ</w:t>
      </w:r>
      <w:proofErr w:type="gramEnd"/>
      <w:r w:rsidRPr="002E60DB">
        <w:rPr>
          <w:sz w:val="28"/>
          <w:szCs w:val="28"/>
          <w:lang w:val="ru-RU"/>
        </w:rPr>
        <w:t xml:space="preserve">і хоста може бути демоном або службою як частиною операційної системи або застосунком агента, таким як безпека або захист кінцевої точки. У </w:t>
      </w:r>
      <w:proofErr w:type="gramStart"/>
      <w:r w:rsidRPr="002E60DB">
        <w:rPr>
          <w:sz w:val="28"/>
          <w:szCs w:val="28"/>
          <w:lang w:val="ru-RU"/>
        </w:rPr>
        <w:t>кожного</w:t>
      </w:r>
      <w:proofErr w:type="gramEnd"/>
      <w:r w:rsidRPr="002E60DB">
        <w:rPr>
          <w:sz w:val="28"/>
          <w:szCs w:val="28"/>
          <w:lang w:val="ru-RU"/>
        </w:rPr>
        <w:t xml:space="preserve"> є свої переваги та недоліки. Однак кожен має роль у багатошаровій безпеці.</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Мережевий </w:t>
      </w:r>
      <w:proofErr w:type="gramStart"/>
      <w:r w:rsidRPr="002E60DB">
        <w:rPr>
          <w:sz w:val="28"/>
          <w:szCs w:val="28"/>
          <w:lang w:val="ru-RU"/>
        </w:rPr>
        <w:t>р</w:t>
      </w:r>
      <w:proofErr w:type="gramEnd"/>
      <w:r w:rsidRPr="002E60DB">
        <w:rPr>
          <w:sz w:val="28"/>
          <w:szCs w:val="28"/>
          <w:lang w:val="ru-RU"/>
        </w:rPr>
        <w:t xml:space="preserve">івень або фільтри пакетів. Брандмауери мережевого рівня, які також називаються фільтрами пакетів, працюють на відносно низькому рівні стеку </w:t>
      </w:r>
      <w:r>
        <w:rPr>
          <w:sz w:val="28"/>
          <w:szCs w:val="28"/>
          <w:lang w:val="en-US"/>
        </w:rPr>
        <w:t>TCP</w:t>
      </w:r>
      <w:r w:rsidRPr="002E60DB">
        <w:rPr>
          <w:sz w:val="28"/>
          <w:szCs w:val="28"/>
          <w:lang w:val="ru-RU"/>
        </w:rPr>
        <w:t>/</w:t>
      </w:r>
      <w:r>
        <w:rPr>
          <w:sz w:val="28"/>
          <w:szCs w:val="28"/>
          <w:lang w:val="en-US"/>
        </w:rPr>
        <w:t>IP</w:t>
      </w:r>
      <w:r w:rsidRPr="002E60DB">
        <w:rPr>
          <w:sz w:val="28"/>
          <w:szCs w:val="28"/>
          <w:lang w:val="ru-RU"/>
        </w:rPr>
        <w:t xml:space="preserve">, блокуючі пакети, якщо вони не відповідають встановленому набору правил. </w:t>
      </w:r>
      <w:proofErr w:type="gramStart"/>
      <w:r w:rsidRPr="002E60DB">
        <w:rPr>
          <w:sz w:val="28"/>
          <w:szCs w:val="28"/>
          <w:lang w:val="ru-RU"/>
        </w:rPr>
        <w:t>Адм</w:t>
      </w:r>
      <w:proofErr w:type="gramEnd"/>
      <w:r w:rsidRPr="002E60DB">
        <w:rPr>
          <w:sz w:val="28"/>
          <w:szCs w:val="28"/>
          <w:lang w:val="ru-RU"/>
        </w:rPr>
        <w:t>іністратор брандмауера може визначити правила, або можуть застосовуватися правила за замовчуванням.</w:t>
      </w:r>
    </w:p>
    <w:p w:rsidR="00A77B3E" w:rsidRPr="002E60DB" w:rsidRDefault="002E60DB" w:rsidP="002E60DB">
      <w:pPr>
        <w:spacing w:line="360" w:lineRule="auto"/>
        <w:ind w:firstLine="720"/>
        <w:jc w:val="both"/>
        <w:rPr>
          <w:color w:val="141412"/>
          <w:sz w:val="28"/>
          <w:szCs w:val="28"/>
          <w:lang w:val="ru-RU"/>
        </w:rPr>
      </w:pPr>
      <w:r w:rsidRPr="002E60DB">
        <w:rPr>
          <w:sz w:val="28"/>
          <w:szCs w:val="28"/>
          <w:lang w:val="ru-RU"/>
        </w:rPr>
        <w:t xml:space="preserve">Найчастіше використовуються фільтри пакетів на </w:t>
      </w:r>
      <w:proofErr w:type="gramStart"/>
      <w:r w:rsidRPr="002E60DB">
        <w:rPr>
          <w:sz w:val="28"/>
          <w:szCs w:val="28"/>
          <w:lang w:val="ru-RU"/>
        </w:rPr>
        <w:t>р</w:t>
      </w:r>
      <w:proofErr w:type="gramEnd"/>
      <w:r w:rsidRPr="002E60DB">
        <w:rPr>
          <w:sz w:val="28"/>
          <w:szCs w:val="28"/>
          <w:lang w:val="ru-RU"/>
        </w:rPr>
        <w:t xml:space="preserve">ізних версіях </w:t>
      </w:r>
      <w:r>
        <w:rPr>
          <w:sz w:val="28"/>
          <w:szCs w:val="28"/>
          <w:lang w:val="en-US"/>
        </w:rPr>
        <w:t>Unix</w:t>
      </w:r>
      <w:r w:rsidRPr="002E60DB">
        <w:rPr>
          <w:sz w:val="28"/>
          <w:szCs w:val="28"/>
          <w:lang w:val="ru-RU"/>
        </w:rPr>
        <w:t xml:space="preserve"> - </w:t>
      </w:r>
      <w:r>
        <w:rPr>
          <w:sz w:val="28"/>
          <w:szCs w:val="28"/>
          <w:lang w:val="en-US"/>
        </w:rPr>
        <w:t>ipfirewall</w:t>
      </w:r>
      <w:r w:rsidRPr="002E60DB">
        <w:rPr>
          <w:sz w:val="28"/>
          <w:szCs w:val="28"/>
          <w:lang w:val="ru-RU"/>
        </w:rPr>
        <w:t xml:space="preserve"> (</w:t>
      </w:r>
      <w:r>
        <w:rPr>
          <w:sz w:val="28"/>
          <w:szCs w:val="28"/>
          <w:lang w:val="en-US"/>
        </w:rPr>
        <w:t>FreeBSD</w:t>
      </w:r>
      <w:r w:rsidRPr="002E60DB">
        <w:rPr>
          <w:sz w:val="28"/>
          <w:szCs w:val="28"/>
          <w:lang w:val="ru-RU"/>
        </w:rPr>
        <w:t xml:space="preserve">, </w:t>
      </w:r>
      <w:r>
        <w:rPr>
          <w:sz w:val="28"/>
          <w:szCs w:val="28"/>
          <w:lang w:val="en-US"/>
        </w:rPr>
        <w:t>Mac</w:t>
      </w:r>
      <w:r w:rsidRPr="002E60DB">
        <w:rPr>
          <w:sz w:val="28"/>
          <w:szCs w:val="28"/>
          <w:lang w:val="ru-RU"/>
        </w:rPr>
        <w:t xml:space="preserve"> </w:t>
      </w:r>
      <w:r>
        <w:rPr>
          <w:sz w:val="28"/>
          <w:szCs w:val="28"/>
          <w:lang w:val="en-US"/>
        </w:rPr>
        <w:t>OS</w:t>
      </w:r>
      <w:r w:rsidRPr="002E60DB">
        <w:rPr>
          <w:sz w:val="28"/>
          <w:szCs w:val="28"/>
          <w:lang w:val="ru-RU"/>
        </w:rPr>
        <w:t xml:space="preserve"> </w:t>
      </w:r>
      <w:r>
        <w:rPr>
          <w:sz w:val="28"/>
          <w:szCs w:val="28"/>
          <w:lang w:val="en-US"/>
        </w:rPr>
        <w:t>X</w:t>
      </w:r>
      <w:r w:rsidRPr="002E60DB">
        <w:rPr>
          <w:sz w:val="28"/>
          <w:szCs w:val="28"/>
          <w:lang w:val="ru-RU"/>
        </w:rPr>
        <w:t xml:space="preserve">, </w:t>
      </w:r>
      <w:r>
        <w:rPr>
          <w:sz w:val="28"/>
          <w:szCs w:val="28"/>
          <w:lang w:val="en-US"/>
        </w:rPr>
        <w:t>NPF</w:t>
      </w:r>
      <w:r w:rsidRPr="002E60DB">
        <w:rPr>
          <w:sz w:val="28"/>
          <w:szCs w:val="28"/>
          <w:lang w:val="ru-RU"/>
        </w:rPr>
        <w:t xml:space="preserve"> (</w:t>
      </w:r>
      <w:r>
        <w:rPr>
          <w:sz w:val="28"/>
          <w:szCs w:val="28"/>
          <w:lang w:val="en-US"/>
        </w:rPr>
        <w:t>NetBSD</w:t>
      </w:r>
      <w:r w:rsidRPr="002E60DB">
        <w:rPr>
          <w:sz w:val="28"/>
          <w:szCs w:val="28"/>
          <w:lang w:val="ru-RU"/>
        </w:rPr>
        <w:t xml:space="preserve">), </w:t>
      </w:r>
      <w:r>
        <w:rPr>
          <w:sz w:val="28"/>
          <w:szCs w:val="28"/>
          <w:lang w:val="en-US"/>
        </w:rPr>
        <w:t>PF</w:t>
      </w:r>
      <w:r w:rsidRPr="002E60DB">
        <w:rPr>
          <w:sz w:val="28"/>
          <w:szCs w:val="28"/>
          <w:lang w:val="ru-RU"/>
        </w:rPr>
        <w:t xml:space="preserve"> , </w:t>
      </w:r>
      <w:r>
        <w:rPr>
          <w:sz w:val="28"/>
          <w:szCs w:val="28"/>
          <w:lang w:val="en-US"/>
        </w:rPr>
        <w:t>OpenBSD</w:t>
      </w:r>
      <w:r w:rsidRPr="002E60DB">
        <w:rPr>
          <w:sz w:val="28"/>
          <w:szCs w:val="28"/>
          <w:lang w:val="ru-RU"/>
        </w:rPr>
        <w:t xml:space="preserve"> та деякі інші </w:t>
      </w:r>
      <w:r>
        <w:rPr>
          <w:sz w:val="28"/>
          <w:szCs w:val="28"/>
          <w:lang w:val="en-US"/>
        </w:rPr>
        <w:t>BSD</w:t>
      </w:r>
      <w:r w:rsidRPr="002E60DB">
        <w:rPr>
          <w:sz w:val="28"/>
          <w:szCs w:val="28"/>
          <w:lang w:val="ru-RU"/>
        </w:rPr>
        <w:t xml:space="preserve">), </w:t>
      </w:r>
      <w:r>
        <w:rPr>
          <w:sz w:val="28"/>
          <w:szCs w:val="28"/>
          <w:lang w:val="en-US"/>
        </w:rPr>
        <w:t>iptables</w:t>
      </w:r>
      <w:r w:rsidRPr="002E60DB">
        <w:rPr>
          <w:sz w:val="28"/>
          <w:szCs w:val="28"/>
          <w:lang w:val="ru-RU"/>
        </w:rPr>
        <w:t>/</w:t>
      </w:r>
      <w:r>
        <w:rPr>
          <w:sz w:val="28"/>
          <w:szCs w:val="28"/>
          <w:lang w:val="en-US"/>
        </w:rPr>
        <w:t>ipchains</w:t>
      </w:r>
      <w:r w:rsidRPr="002E60DB">
        <w:rPr>
          <w:sz w:val="28"/>
          <w:szCs w:val="28"/>
          <w:lang w:val="ru-RU"/>
        </w:rPr>
        <w:t xml:space="preserve"> ( </w:t>
      </w:r>
      <w:r>
        <w:rPr>
          <w:sz w:val="28"/>
          <w:szCs w:val="28"/>
          <w:lang w:val="en-US"/>
        </w:rPr>
        <w:t>Linux</w:t>
      </w:r>
      <w:r w:rsidRPr="002E60DB">
        <w:rPr>
          <w:sz w:val="28"/>
          <w:szCs w:val="28"/>
          <w:lang w:val="ru-RU"/>
        </w:rPr>
        <w:t xml:space="preserve">) та </w:t>
      </w:r>
      <w:r>
        <w:rPr>
          <w:sz w:val="28"/>
          <w:szCs w:val="28"/>
          <w:lang w:val="en-US"/>
        </w:rPr>
        <w:t>IPFilter</w:t>
      </w:r>
      <w:r w:rsidRPr="002E60DB">
        <w:rPr>
          <w:sz w:val="28"/>
          <w:szCs w:val="28"/>
          <w:lang w:val="ru-RU"/>
        </w:rPr>
        <w:t xml:space="preserve"> [5].</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Брандмауери </w:t>
      </w:r>
      <w:proofErr w:type="gramStart"/>
      <w:r w:rsidRPr="002E60DB">
        <w:rPr>
          <w:sz w:val="28"/>
          <w:szCs w:val="28"/>
          <w:lang w:val="ru-RU"/>
        </w:rPr>
        <w:t>р</w:t>
      </w:r>
      <w:proofErr w:type="gramEnd"/>
      <w:r w:rsidRPr="002E60DB">
        <w:rPr>
          <w:sz w:val="28"/>
          <w:szCs w:val="28"/>
          <w:lang w:val="ru-RU"/>
        </w:rPr>
        <w:t xml:space="preserve">івня додатків працюють на рівні програми стеку </w:t>
      </w:r>
      <w:r>
        <w:rPr>
          <w:sz w:val="28"/>
          <w:szCs w:val="28"/>
          <w:lang w:val="en-US"/>
        </w:rPr>
        <w:t>TCP</w:t>
      </w:r>
      <w:r w:rsidRPr="002E60DB">
        <w:rPr>
          <w:sz w:val="28"/>
          <w:szCs w:val="28"/>
          <w:lang w:val="ru-RU"/>
        </w:rPr>
        <w:t xml:space="preserve"> / </w:t>
      </w:r>
      <w:r>
        <w:rPr>
          <w:sz w:val="28"/>
          <w:szCs w:val="28"/>
          <w:lang w:val="en-US"/>
        </w:rPr>
        <w:t>IP</w:t>
      </w:r>
      <w:r w:rsidRPr="002E60DB">
        <w:rPr>
          <w:sz w:val="28"/>
          <w:szCs w:val="28"/>
          <w:lang w:val="ru-RU"/>
        </w:rPr>
        <w:t xml:space="preserve"> (тобто, весь трафік браузера, або весь трафік </w:t>
      </w:r>
      <w:r>
        <w:rPr>
          <w:sz w:val="28"/>
          <w:szCs w:val="28"/>
          <w:lang w:val="en-US"/>
        </w:rPr>
        <w:t>telnet</w:t>
      </w:r>
      <w:r w:rsidRPr="002E60DB">
        <w:rPr>
          <w:sz w:val="28"/>
          <w:szCs w:val="28"/>
          <w:lang w:val="ru-RU"/>
        </w:rPr>
        <w:t xml:space="preserve"> або </w:t>
      </w:r>
      <w:r>
        <w:rPr>
          <w:sz w:val="28"/>
          <w:szCs w:val="28"/>
          <w:lang w:val="en-US"/>
        </w:rPr>
        <w:t>FTP</w:t>
      </w:r>
      <w:r w:rsidRPr="002E60DB">
        <w:rPr>
          <w:sz w:val="28"/>
          <w:szCs w:val="28"/>
          <w:lang w:val="ru-RU"/>
        </w:rPr>
        <w:t>) і можуть перехоплювати всі пакети, що подорожують до програми або з неї.</w:t>
      </w:r>
    </w:p>
    <w:p w:rsidR="00A77B3E" w:rsidRPr="002E60DB" w:rsidRDefault="002E60DB" w:rsidP="002E60DB">
      <w:pPr>
        <w:spacing w:line="360" w:lineRule="auto"/>
        <w:jc w:val="both"/>
        <w:rPr>
          <w:sz w:val="28"/>
          <w:szCs w:val="28"/>
          <w:lang w:val="ru-RU"/>
        </w:rPr>
      </w:pPr>
      <w:r w:rsidRPr="002E60DB">
        <w:rPr>
          <w:sz w:val="28"/>
          <w:szCs w:val="28"/>
          <w:lang w:val="ru-RU"/>
        </w:rPr>
        <w:tab/>
      </w:r>
      <w:proofErr w:type="gramStart"/>
      <w:r>
        <w:rPr>
          <w:sz w:val="28"/>
          <w:szCs w:val="28"/>
          <w:lang w:val="en-US"/>
        </w:rPr>
        <w:t>VPN</w:t>
      </w:r>
      <w:r w:rsidRPr="002E60DB">
        <w:rPr>
          <w:sz w:val="28"/>
          <w:szCs w:val="28"/>
          <w:lang w:val="ru-RU"/>
        </w:rPr>
        <w:t xml:space="preserve"> – Віртуальна приватна мережа (</w:t>
      </w:r>
      <w:r>
        <w:rPr>
          <w:sz w:val="28"/>
          <w:szCs w:val="28"/>
          <w:lang w:val="en-US"/>
        </w:rPr>
        <w:t>VPN</w:t>
      </w:r>
      <w:r w:rsidRPr="002E60DB">
        <w:rPr>
          <w:sz w:val="28"/>
          <w:szCs w:val="28"/>
          <w:lang w:val="ru-RU"/>
        </w:rPr>
        <w:t>) розширює приватну мережу через загальнодоступну мережу і дає можливість користувачам надсилати та отримувати дані через загальні або загальнодоступні мережі, як якщо б їхні обчислювальні пристрої були безпосередньо підключені до приватної мережі [5].</w:t>
      </w:r>
      <w:proofErr w:type="gramEnd"/>
    </w:p>
    <w:p w:rsidR="002E60DB" w:rsidRDefault="002E60DB" w:rsidP="002E60DB">
      <w:pPr>
        <w:spacing w:line="360" w:lineRule="auto"/>
        <w:ind w:firstLine="720"/>
        <w:jc w:val="both"/>
        <w:rPr>
          <w:sz w:val="28"/>
          <w:szCs w:val="28"/>
          <w:lang w:val="ru-RU"/>
        </w:rPr>
      </w:pPr>
      <w:r w:rsidRPr="002E60DB">
        <w:rPr>
          <w:sz w:val="28"/>
          <w:szCs w:val="28"/>
          <w:lang w:val="ru-RU"/>
        </w:rPr>
        <w:t xml:space="preserve">Тому програми, що працюють на обчислювальному пристрої, наприклад, ноутбук, настільний ПК, смартфон, через </w:t>
      </w:r>
      <w:r>
        <w:rPr>
          <w:sz w:val="28"/>
          <w:szCs w:val="28"/>
          <w:lang w:val="en-US"/>
        </w:rPr>
        <w:t>VPN</w:t>
      </w:r>
      <w:r w:rsidRPr="002E60DB">
        <w:rPr>
          <w:sz w:val="28"/>
          <w:szCs w:val="28"/>
          <w:lang w:val="ru-RU"/>
        </w:rPr>
        <w:t>, можуть скористатися</w:t>
      </w:r>
    </w:p>
    <w:p w:rsidR="002E60DB" w:rsidRDefault="002E60DB" w:rsidP="002E60DB">
      <w:pPr>
        <w:spacing w:line="360" w:lineRule="auto"/>
        <w:ind w:firstLine="720"/>
        <w:jc w:val="both"/>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lastRenderedPageBreak/>
        <w:t xml:space="preserve">функціональністю, безпекою та керуванням приватною мережею. Шифрування є загальною, хоча й не притаманною частиною </w:t>
      </w:r>
      <w:r>
        <w:rPr>
          <w:sz w:val="28"/>
          <w:szCs w:val="28"/>
          <w:lang w:val="en-US"/>
        </w:rPr>
        <w:t>VPN</w:t>
      </w:r>
      <w:r w:rsidRPr="002E60DB">
        <w:rPr>
          <w:sz w:val="28"/>
          <w:szCs w:val="28"/>
          <w:lang w:val="ru-RU"/>
        </w:rPr>
        <w:t>-з'єднання.</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 xml:space="preserve">Технологія </w:t>
      </w:r>
      <w:r>
        <w:rPr>
          <w:sz w:val="28"/>
          <w:szCs w:val="28"/>
          <w:lang w:val="en-US"/>
        </w:rPr>
        <w:t>VPN</w:t>
      </w:r>
      <w:r w:rsidRPr="002E60DB">
        <w:rPr>
          <w:sz w:val="28"/>
          <w:szCs w:val="28"/>
          <w:lang w:val="ru-RU"/>
        </w:rPr>
        <w:t xml:space="preserve"> була розроблена для того, щоб давати віддаленим користувачам та відділенням доступ до корпоративних програм та ресурсів. Для забезпечення безпеки приватне мережеве з'єднання встановлюється за допомогою зашифрованого багатошарового протоколу тунелювання, а користувачі </w:t>
      </w:r>
      <w:r>
        <w:rPr>
          <w:sz w:val="28"/>
          <w:szCs w:val="28"/>
          <w:lang w:val="en-US"/>
        </w:rPr>
        <w:t>VPN</w:t>
      </w:r>
      <w:r w:rsidRPr="002E60DB">
        <w:rPr>
          <w:sz w:val="28"/>
          <w:szCs w:val="28"/>
          <w:lang w:val="ru-RU"/>
        </w:rPr>
        <w:t xml:space="preserve"> використовують методи аутентифікації, включаючи паролі чи сертифікати, для отримання доступу до </w:t>
      </w:r>
      <w:r>
        <w:rPr>
          <w:sz w:val="28"/>
          <w:szCs w:val="28"/>
          <w:lang w:val="en-US"/>
        </w:rPr>
        <w:t>VPN</w:t>
      </w:r>
      <w:r w:rsidRPr="002E60DB">
        <w:rPr>
          <w:sz w:val="28"/>
          <w:szCs w:val="28"/>
          <w:lang w:val="ru-RU"/>
        </w:rPr>
        <w:t>.</w:t>
      </w:r>
      <w:proofErr w:type="gramEnd"/>
      <w:r w:rsidRPr="002E60DB">
        <w:rPr>
          <w:sz w:val="28"/>
          <w:szCs w:val="28"/>
          <w:lang w:val="ru-RU"/>
        </w:rPr>
        <w:t xml:space="preserve"> В інших додатках користувачі Інтернету можуть захистити свої зв’язки з </w:t>
      </w:r>
      <w:r>
        <w:rPr>
          <w:sz w:val="28"/>
          <w:szCs w:val="28"/>
          <w:lang w:val="en-US"/>
        </w:rPr>
        <w:t>VPN</w:t>
      </w:r>
      <w:r w:rsidRPr="002E60DB">
        <w:rPr>
          <w:sz w:val="28"/>
          <w:szCs w:val="28"/>
          <w:lang w:val="ru-RU"/>
        </w:rPr>
        <w:t xml:space="preserve">, щоб обійти гео обмеження та цензуру, або </w:t>
      </w:r>
      <w:proofErr w:type="gramStart"/>
      <w:r w:rsidRPr="002E60DB">
        <w:rPr>
          <w:sz w:val="28"/>
          <w:szCs w:val="28"/>
          <w:lang w:val="ru-RU"/>
        </w:rPr>
        <w:t>п</w:t>
      </w:r>
      <w:proofErr w:type="gramEnd"/>
      <w:r w:rsidRPr="002E60DB">
        <w:rPr>
          <w:sz w:val="28"/>
          <w:szCs w:val="28"/>
          <w:lang w:val="ru-RU"/>
        </w:rPr>
        <w:t xml:space="preserve">ідключитися до проксі-серверів для захисту особистої ідентичності та місцезнаходження, щоб залишатись анонімними в Інтернеті. Деякі веб-сайти, однак, блокують доступ до відомих технологій </w:t>
      </w:r>
      <w:r>
        <w:rPr>
          <w:sz w:val="28"/>
          <w:szCs w:val="28"/>
          <w:lang w:val="en-US"/>
        </w:rPr>
        <w:t>VPN</w:t>
      </w:r>
      <w:r w:rsidRPr="002E60DB">
        <w:rPr>
          <w:sz w:val="28"/>
          <w:szCs w:val="28"/>
          <w:lang w:val="ru-RU"/>
        </w:rPr>
        <w:t xml:space="preserve">, щоб запобігти обходу їх гео обмежень, і багато постачальників </w:t>
      </w:r>
      <w:proofErr w:type="gramStart"/>
      <w:r>
        <w:rPr>
          <w:sz w:val="28"/>
          <w:szCs w:val="28"/>
          <w:lang w:val="en-US"/>
        </w:rPr>
        <w:t>VPN</w:t>
      </w:r>
      <w:r w:rsidRPr="002E60DB">
        <w:rPr>
          <w:sz w:val="28"/>
          <w:szCs w:val="28"/>
          <w:lang w:val="ru-RU"/>
        </w:rPr>
        <w:t xml:space="preserve"> розробляли стратегії для подолання цих блокпостів.</w:t>
      </w:r>
      <w:proofErr w:type="gramEnd"/>
    </w:p>
    <w:p w:rsidR="00A77B3E" w:rsidRPr="002E60DB" w:rsidRDefault="002E60DB" w:rsidP="002E60DB">
      <w:pPr>
        <w:spacing w:line="360" w:lineRule="auto"/>
        <w:ind w:firstLine="720"/>
        <w:jc w:val="both"/>
        <w:rPr>
          <w:sz w:val="28"/>
          <w:szCs w:val="28"/>
          <w:lang w:val="ru-RU"/>
        </w:rPr>
      </w:pPr>
      <w:proofErr w:type="gramStart"/>
      <w:r>
        <w:rPr>
          <w:sz w:val="28"/>
          <w:szCs w:val="28"/>
          <w:lang w:val="en-US"/>
        </w:rPr>
        <w:t>VPN</w:t>
      </w:r>
      <w:r w:rsidRPr="002E60DB">
        <w:rPr>
          <w:sz w:val="28"/>
          <w:szCs w:val="28"/>
          <w:lang w:val="ru-RU"/>
        </w:rPr>
        <w:t xml:space="preserve"> може також використовуватися для з'єднання двох подібних мереж через різну проміжну мережу, таку як дві мережі </w:t>
      </w:r>
      <w:r>
        <w:rPr>
          <w:sz w:val="28"/>
          <w:szCs w:val="28"/>
          <w:lang w:val="en-US"/>
        </w:rPr>
        <w:t>IPv</w:t>
      </w:r>
      <w:r w:rsidRPr="002E60DB">
        <w:rPr>
          <w:sz w:val="28"/>
          <w:szCs w:val="28"/>
          <w:lang w:val="ru-RU"/>
        </w:rPr>
        <w:t xml:space="preserve">6, підключені через мережу </w:t>
      </w:r>
      <w:r>
        <w:rPr>
          <w:sz w:val="28"/>
          <w:szCs w:val="28"/>
          <w:lang w:val="en-US"/>
        </w:rPr>
        <w:t>IPv</w:t>
      </w:r>
      <w:r w:rsidRPr="002E60DB">
        <w:rPr>
          <w:sz w:val="28"/>
          <w:szCs w:val="28"/>
          <w:lang w:val="ru-RU"/>
        </w:rPr>
        <w:t>4.</w:t>
      </w:r>
      <w:proofErr w:type="gramEnd"/>
    </w:p>
    <w:p w:rsidR="00A77B3E" w:rsidRPr="002E60DB" w:rsidRDefault="002E60DB" w:rsidP="002E60DB">
      <w:pPr>
        <w:spacing w:line="360" w:lineRule="auto"/>
        <w:jc w:val="both"/>
        <w:rPr>
          <w:sz w:val="28"/>
          <w:szCs w:val="28"/>
          <w:lang w:val="ru-RU"/>
        </w:rPr>
      </w:pPr>
      <w:r w:rsidRPr="002E60DB">
        <w:rPr>
          <w:lang w:val="ru-RU"/>
        </w:rPr>
        <w:tab/>
      </w:r>
      <w:r w:rsidRPr="002E60DB">
        <w:rPr>
          <w:sz w:val="28"/>
          <w:szCs w:val="28"/>
          <w:lang w:val="ru-RU"/>
        </w:rPr>
        <w:t xml:space="preserve">Системи </w:t>
      </w:r>
      <w:r>
        <w:rPr>
          <w:sz w:val="28"/>
          <w:szCs w:val="28"/>
          <w:lang w:val="en-US"/>
        </w:rPr>
        <w:t>VPN</w:t>
      </w:r>
      <w:r w:rsidRPr="002E60DB">
        <w:rPr>
          <w:sz w:val="28"/>
          <w:szCs w:val="28"/>
          <w:lang w:val="ru-RU"/>
        </w:rPr>
        <w:t xml:space="preserve"> можна класифікувати за:</w:t>
      </w:r>
    </w:p>
    <w:p w:rsidR="00A77B3E" w:rsidRPr="002E60DB" w:rsidRDefault="002E60DB" w:rsidP="002E60DB">
      <w:pPr>
        <w:numPr>
          <w:ilvl w:val="0"/>
          <w:numId w:val="14"/>
        </w:numPr>
        <w:tabs>
          <w:tab w:val="left" w:pos="360"/>
          <w:tab w:val="left" w:pos="720"/>
        </w:tabs>
        <w:spacing w:line="360" w:lineRule="auto"/>
        <w:ind w:left="0" w:firstLine="709"/>
        <w:jc w:val="both"/>
        <w:rPr>
          <w:sz w:val="28"/>
          <w:szCs w:val="28"/>
          <w:lang w:val="ru-RU"/>
        </w:rPr>
      </w:pPr>
      <w:r w:rsidRPr="002E60DB">
        <w:rPr>
          <w:sz w:val="28"/>
          <w:szCs w:val="28"/>
          <w:lang w:val="ru-RU"/>
        </w:rPr>
        <w:t>протокол тунелювання, який використовується для тунелю трафіку</w:t>
      </w:r>
    </w:p>
    <w:p w:rsidR="00A77B3E" w:rsidRPr="002E60DB" w:rsidRDefault="002E60DB" w:rsidP="002E60DB">
      <w:pPr>
        <w:numPr>
          <w:ilvl w:val="0"/>
          <w:numId w:val="14"/>
        </w:numPr>
        <w:tabs>
          <w:tab w:val="left" w:pos="360"/>
          <w:tab w:val="left" w:pos="720"/>
        </w:tabs>
        <w:spacing w:line="360" w:lineRule="auto"/>
        <w:ind w:left="0" w:firstLine="709"/>
        <w:jc w:val="both"/>
        <w:rPr>
          <w:sz w:val="28"/>
          <w:szCs w:val="28"/>
          <w:lang w:val="ru-RU"/>
        </w:rPr>
      </w:pPr>
      <w:r w:rsidRPr="002E60DB">
        <w:rPr>
          <w:sz w:val="28"/>
          <w:szCs w:val="28"/>
          <w:lang w:val="ru-RU"/>
        </w:rPr>
        <w:t xml:space="preserve">розташування точки закінчення тунелю, наприклад, </w:t>
      </w:r>
      <w:proofErr w:type="gramStart"/>
      <w:r w:rsidRPr="002E60DB">
        <w:rPr>
          <w:sz w:val="28"/>
          <w:szCs w:val="28"/>
          <w:lang w:val="ru-RU"/>
        </w:rPr>
        <w:t>на</w:t>
      </w:r>
      <w:proofErr w:type="gramEnd"/>
      <w:r w:rsidRPr="002E60DB">
        <w:rPr>
          <w:sz w:val="28"/>
          <w:szCs w:val="28"/>
          <w:lang w:val="ru-RU"/>
        </w:rPr>
        <w:t xml:space="preserve"> межі клієнта або </w:t>
      </w:r>
      <w:proofErr w:type="gramStart"/>
      <w:r w:rsidRPr="002E60DB">
        <w:rPr>
          <w:sz w:val="28"/>
          <w:szCs w:val="28"/>
          <w:lang w:val="ru-RU"/>
        </w:rPr>
        <w:t>на</w:t>
      </w:r>
      <w:proofErr w:type="gramEnd"/>
      <w:r w:rsidRPr="002E60DB">
        <w:rPr>
          <w:sz w:val="28"/>
          <w:szCs w:val="28"/>
          <w:lang w:val="ru-RU"/>
        </w:rPr>
        <w:t xml:space="preserve"> краю провайдера мережі</w:t>
      </w:r>
    </w:p>
    <w:p w:rsidR="00A77B3E" w:rsidRPr="002E60DB" w:rsidRDefault="002E60DB" w:rsidP="002E60DB">
      <w:pPr>
        <w:numPr>
          <w:ilvl w:val="0"/>
          <w:numId w:val="15"/>
        </w:numPr>
        <w:tabs>
          <w:tab w:val="left" w:pos="360"/>
          <w:tab w:val="left" w:pos="720"/>
        </w:tabs>
        <w:spacing w:line="360" w:lineRule="auto"/>
        <w:ind w:left="0" w:firstLine="709"/>
        <w:jc w:val="both"/>
        <w:rPr>
          <w:sz w:val="28"/>
          <w:szCs w:val="28"/>
          <w:lang w:val="ru-RU"/>
        </w:rPr>
      </w:pPr>
      <w:r w:rsidRPr="002E60DB">
        <w:rPr>
          <w:sz w:val="28"/>
          <w:szCs w:val="28"/>
          <w:lang w:val="ru-RU"/>
        </w:rPr>
        <w:t xml:space="preserve">тип топології </w:t>
      </w:r>
      <w:proofErr w:type="gramStart"/>
      <w:r w:rsidRPr="002E60DB">
        <w:rPr>
          <w:sz w:val="28"/>
          <w:szCs w:val="28"/>
          <w:lang w:val="ru-RU"/>
        </w:rPr>
        <w:t>п</w:t>
      </w:r>
      <w:proofErr w:type="gramEnd"/>
      <w:r w:rsidRPr="002E60DB">
        <w:rPr>
          <w:sz w:val="28"/>
          <w:szCs w:val="28"/>
          <w:lang w:val="ru-RU"/>
        </w:rPr>
        <w:t>ідключень, таких як сайт-сайт або мережа-мережа</w:t>
      </w:r>
    </w:p>
    <w:p w:rsidR="00A77B3E" w:rsidRDefault="002E60DB" w:rsidP="002E60DB">
      <w:pPr>
        <w:numPr>
          <w:ilvl w:val="0"/>
          <w:numId w:val="15"/>
        </w:numPr>
        <w:tabs>
          <w:tab w:val="left" w:pos="360"/>
          <w:tab w:val="left" w:pos="720"/>
        </w:tabs>
        <w:spacing w:line="360" w:lineRule="auto"/>
        <w:ind w:left="0" w:firstLine="709"/>
        <w:jc w:val="both"/>
        <w:rPr>
          <w:sz w:val="28"/>
          <w:szCs w:val="28"/>
          <w:lang w:val="en-US"/>
        </w:rPr>
      </w:pPr>
      <w:r>
        <w:rPr>
          <w:sz w:val="28"/>
          <w:szCs w:val="28"/>
          <w:lang w:val="en-US"/>
        </w:rPr>
        <w:t>кількість одночасних з'єднань</w:t>
      </w:r>
    </w:p>
    <w:p w:rsidR="00A77B3E" w:rsidRDefault="002E60DB" w:rsidP="002E60DB">
      <w:pPr>
        <w:numPr>
          <w:ilvl w:val="0"/>
          <w:numId w:val="15"/>
        </w:numPr>
        <w:tabs>
          <w:tab w:val="left" w:pos="360"/>
          <w:tab w:val="left" w:pos="720"/>
        </w:tabs>
        <w:spacing w:line="360" w:lineRule="auto"/>
        <w:ind w:left="0" w:firstLine="709"/>
        <w:jc w:val="both"/>
        <w:rPr>
          <w:sz w:val="28"/>
          <w:szCs w:val="28"/>
          <w:lang w:val="en-US"/>
        </w:rPr>
      </w:pPr>
      <w:r>
        <w:rPr>
          <w:sz w:val="28"/>
          <w:szCs w:val="28"/>
          <w:lang w:val="en-US"/>
        </w:rPr>
        <w:t>забезпечені рівні безпеки</w:t>
      </w:r>
    </w:p>
    <w:p w:rsidR="00A77B3E" w:rsidRDefault="002E60DB" w:rsidP="002E60DB">
      <w:pPr>
        <w:spacing w:line="360" w:lineRule="auto"/>
        <w:ind w:firstLine="720"/>
        <w:jc w:val="both"/>
        <w:rPr>
          <w:sz w:val="28"/>
          <w:szCs w:val="28"/>
          <w:lang w:val="ru-RU"/>
        </w:rPr>
      </w:pPr>
      <w:proofErr w:type="gramStart"/>
      <w:r>
        <w:rPr>
          <w:sz w:val="28"/>
          <w:szCs w:val="28"/>
          <w:lang w:val="en-US"/>
        </w:rPr>
        <w:t>VPN</w:t>
      </w:r>
      <w:r w:rsidRPr="002E60DB">
        <w:rPr>
          <w:sz w:val="28"/>
          <w:szCs w:val="28"/>
          <w:lang w:val="ru-RU"/>
        </w:rPr>
        <w:t xml:space="preserve"> не можуть зробити онлайн-з'єднання абсолютно анонімними, але вони, як правило, можуть підвищити конфіденційність та безпеку.</w:t>
      </w:r>
      <w:proofErr w:type="gramEnd"/>
      <w:r w:rsidRPr="002E60DB">
        <w:rPr>
          <w:sz w:val="28"/>
          <w:szCs w:val="28"/>
          <w:lang w:val="ru-RU"/>
        </w:rPr>
        <w:t xml:space="preserve"> Для запобігання розкриттю приватної інформації </w:t>
      </w:r>
      <w:r>
        <w:rPr>
          <w:sz w:val="28"/>
          <w:szCs w:val="28"/>
          <w:lang w:val="en-US"/>
        </w:rPr>
        <w:t>VPN</w:t>
      </w:r>
      <w:r w:rsidRPr="002E60DB">
        <w:rPr>
          <w:sz w:val="28"/>
          <w:szCs w:val="28"/>
          <w:lang w:val="ru-RU"/>
        </w:rPr>
        <w:t xml:space="preserve"> зазвичай дозволяють лише автентифікований віддалений доступ з використанням протоколів тунелювання та методів шифрування.</w:t>
      </w:r>
    </w:p>
    <w:p w:rsidR="002E60DB" w:rsidRDefault="002E60DB" w:rsidP="002E60DB">
      <w:pPr>
        <w:spacing w:line="360" w:lineRule="auto"/>
        <w:ind w:firstLine="720"/>
        <w:jc w:val="both"/>
        <w:rPr>
          <w:sz w:val="28"/>
          <w:szCs w:val="28"/>
          <w:lang w:val="ru-RU"/>
        </w:rPr>
      </w:pPr>
    </w:p>
    <w:p w:rsidR="002E60DB" w:rsidRPr="002E60DB" w:rsidRDefault="002E60DB" w:rsidP="002E60DB">
      <w:pPr>
        <w:spacing w:line="360" w:lineRule="auto"/>
        <w:ind w:firstLine="720"/>
        <w:jc w:val="both"/>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lastRenderedPageBreak/>
        <w:t xml:space="preserve">Захищені протоколи </w:t>
      </w:r>
      <w:r>
        <w:rPr>
          <w:sz w:val="28"/>
          <w:szCs w:val="28"/>
          <w:lang w:val="en-US"/>
        </w:rPr>
        <w:t>VPN</w:t>
      </w:r>
      <w:r w:rsidRPr="002E60DB">
        <w:rPr>
          <w:sz w:val="28"/>
          <w:szCs w:val="28"/>
          <w:lang w:val="ru-RU"/>
        </w:rPr>
        <w:t xml:space="preserve"> мають типи з’єднання:</w:t>
      </w:r>
    </w:p>
    <w:p w:rsidR="00A77B3E" w:rsidRPr="002E60DB" w:rsidRDefault="002E60DB" w:rsidP="002E60DB">
      <w:pPr>
        <w:numPr>
          <w:ilvl w:val="0"/>
          <w:numId w:val="16"/>
        </w:numPr>
        <w:tabs>
          <w:tab w:val="left" w:pos="360"/>
          <w:tab w:val="left" w:pos="720"/>
        </w:tabs>
        <w:spacing w:line="360" w:lineRule="auto"/>
        <w:ind w:left="0" w:firstLine="709"/>
        <w:jc w:val="both"/>
        <w:rPr>
          <w:sz w:val="28"/>
          <w:szCs w:val="28"/>
          <w:lang w:val="ru-RU"/>
        </w:rPr>
      </w:pPr>
      <w:r>
        <w:rPr>
          <w:sz w:val="28"/>
          <w:szCs w:val="28"/>
          <w:lang w:val="en-US"/>
        </w:rPr>
        <w:t>Internet</w:t>
      </w:r>
      <w:r w:rsidRPr="002E60DB">
        <w:rPr>
          <w:sz w:val="28"/>
          <w:szCs w:val="28"/>
          <w:lang w:val="ru-RU"/>
        </w:rPr>
        <w:t xml:space="preserve"> </w:t>
      </w:r>
      <w:r>
        <w:rPr>
          <w:sz w:val="28"/>
          <w:szCs w:val="28"/>
          <w:lang w:val="en-US"/>
        </w:rPr>
        <w:t>Protocol</w:t>
      </w:r>
      <w:r w:rsidRPr="002E60DB">
        <w:rPr>
          <w:sz w:val="28"/>
          <w:szCs w:val="28"/>
          <w:lang w:val="ru-RU"/>
        </w:rPr>
        <w:t xml:space="preserve"> </w:t>
      </w:r>
      <w:r>
        <w:rPr>
          <w:sz w:val="28"/>
          <w:szCs w:val="28"/>
          <w:lang w:val="en-US"/>
        </w:rPr>
        <w:t>Security</w:t>
      </w:r>
      <w:r w:rsidRPr="002E60DB">
        <w:rPr>
          <w:sz w:val="28"/>
          <w:szCs w:val="28"/>
          <w:lang w:val="ru-RU"/>
        </w:rPr>
        <w:t xml:space="preserve"> (</w:t>
      </w:r>
      <w:r>
        <w:rPr>
          <w:sz w:val="28"/>
          <w:szCs w:val="28"/>
          <w:lang w:val="en-US"/>
        </w:rPr>
        <w:t>IPsec</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Цей протокол безпеки на основі стандартів також широко використовується з </w:t>
      </w:r>
      <w:r>
        <w:rPr>
          <w:sz w:val="28"/>
          <w:szCs w:val="28"/>
          <w:lang w:val="en-US"/>
        </w:rPr>
        <w:t>IPv</w:t>
      </w:r>
      <w:r w:rsidRPr="002E60DB">
        <w:rPr>
          <w:sz w:val="28"/>
          <w:szCs w:val="28"/>
          <w:lang w:val="ru-RU"/>
        </w:rPr>
        <w:t>4 та протоколом тунелювання рівня 2. Він відпові</w:t>
      </w:r>
      <w:proofErr w:type="gramStart"/>
      <w:r w:rsidRPr="002E60DB">
        <w:rPr>
          <w:sz w:val="28"/>
          <w:szCs w:val="28"/>
          <w:lang w:val="ru-RU"/>
        </w:rPr>
        <w:t>дає б</w:t>
      </w:r>
      <w:proofErr w:type="gramEnd"/>
      <w:r w:rsidRPr="002E60DB">
        <w:rPr>
          <w:sz w:val="28"/>
          <w:szCs w:val="28"/>
          <w:lang w:val="ru-RU"/>
        </w:rPr>
        <w:t xml:space="preserve">ільшості цілей безпеки: доступності, цілісності та конфіденційності. </w:t>
      </w:r>
      <w:r>
        <w:rPr>
          <w:sz w:val="28"/>
          <w:szCs w:val="28"/>
          <w:lang w:val="en-US"/>
        </w:rPr>
        <w:t>IPsec</w:t>
      </w:r>
      <w:r w:rsidRPr="002E60DB">
        <w:rPr>
          <w:sz w:val="28"/>
          <w:szCs w:val="28"/>
          <w:lang w:val="ru-RU"/>
        </w:rPr>
        <w:t xml:space="preserve"> використовує шифрування, інкапсулюючи </w:t>
      </w:r>
      <w:r>
        <w:rPr>
          <w:sz w:val="28"/>
          <w:szCs w:val="28"/>
          <w:lang w:val="en-US"/>
        </w:rPr>
        <w:t>IP</w:t>
      </w:r>
      <w:r w:rsidRPr="002E60DB">
        <w:rPr>
          <w:sz w:val="28"/>
          <w:szCs w:val="28"/>
          <w:lang w:val="ru-RU"/>
        </w:rPr>
        <w:t xml:space="preserve">-пакет всередині пакета </w:t>
      </w:r>
      <w:r>
        <w:rPr>
          <w:sz w:val="28"/>
          <w:szCs w:val="28"/>
          <w:lang w:val="en-US"/>
        </w:rPr>
        <w:t>IPsec</w:t>
      </w:r>
      <w:r w:rsidRPr="002E60DB">
        <w:rPr>
          <w:sz w:val="28"/>
          <w:szCs w:val="28"/>
          <w:lang w:val="ru-RU"/>
        </w:rPr>
        <w:t xml:space="preserve">. Декапсуляція відбувається в кінці тунелю, де оригінальний </w:t>
      </w:r>
      <w:r>
        <w:rPr>
          <w:sz w:val="28"/>
          <w:szCs w:val="28"/>
          <w:lang w:val="en-US"/>
        </w:rPr>
        <w:t>IP</w:t>
      </w:r>
      <w:r w:rsidRPr="002E60DB">
        <w:rPr>
          <w:sz w:val="28"/>
          <w:szCs w:val="28"/>
          <w:lang w:val="ru-RU"/>
        </w:rPr>
        <w:t xml:space="preserve">-пакет розшифровується та </w:t>
      </w:r>
      <w:proofErr w:type="gramStart"/>
      <w:r w:rsidRPr="002E60DB">
        <w:rPr>
          <w:sz w:val="28"/>
          <w:szCs w:val="28"/>
          <w:lang w:val="ru-RU"/>
        </w:rPr>
        <w:t>передається</w:t>
      </w:r>
      <w:proofErr w:type="gramEnd"/>
      <w:r w:rsidRPr="002E60DB">
        <w:rPr>
          <w:sz w:val="28"/>
          <w:szCs w:val="28"/>
          <w:lang w:val="ru-RU"/>
        </w:rPr>
        <w:t xml:space="preserve"> до адресата [5].</w:t>
      </w:r>
    </w:p>
    <w:p w:rsidR="00A77B3E" w:rsidRPr="002E60DB" w:rsidRDefault="002E60DB" w:rsidP="002E60DB">
      <w:pPr>
        <w:numPr>
          <w:ilvl w:val="0"/>
          <w:numId w:val="16"/>
        </w:numPr>
        <w:tabs>
          <w:tab w:val="left" w:pos="360"/>
          <w:tab w:val="left" w:pos="720"/>
        </w:tabs>
        <w:spacing w:line="360" w:lineRule="auto"/>
        <w:ind w:left="0" w:firstLine="709"/>
        <w:jc w:val="both"/>
        <w:rPr>
          <w:sz w:val="28"/>
          <w:szCs w:val="28"/>
          <w:lang w:val="ru-RU"/>
        </w:rPr>
      </w:pPr>
      <w:r>
        <w:rPr>
          <w:sz w:val="28"/>
          <w:szCs w:val="28"/>
          <w:lang w:val="en-US"/>
        </w:rPr>
        <w:t>Transport</w:t>
      </w:r>
      <w:r w:rsidRPr="002E60DB">
        <w:rPr>
          <w:sz w:val="28"/>
          <w:szCs w:val="28"/>
          <w:lang w:val="ru-RU"/>
        </w:rPr>
        <w:t xml:space="preserve"> </w:t>
      </w:r>
      <w:r>
        <w:rPr>
          <w:sz w:val="28"/>
          <w:szCs w:val="28"/>
          <w:lang w:val="en-US"/>
        </w:rPr>
        <w:t>Layer</w:t>
      </w:r>
      <w:r w:rsidRPr="002E60DB">
        <w:rPr>
          <w:sz w:val="28"/>
          <w:szCs w:val="28"/>
          <w:lang w:val="ru-RU"/>
        </w:rPr>
        <w:t xml:space="preserve"> </w:t>
      </w:r>
      <w:r>
        <w:rPr>
          <w:sz w:val="28"/>
          <w:szCs w:val="28"/>
          <w:lang w:val="en-US"/>
        </w:rPr>
        <w:t>Security</w:t>
      </w:r>
      <w:r w:rsidRPr="002E60DB">
        <w:rPr>
          <w:sz w:val="28"/>
          <w:szCs w:val="28"/>
          <w:lang w:val="ru-RU"/>
        </w:rPr>
        <w:t xml:space="preserve"> (</w:t>
      </w:r>
      <w:r>
        <w:rPr>
          <w:sz w:val="28"/>
          <w:szCs w:val="28"/>
          <w:lang w:val="en-US"/>
        </w:rPr>
        <w:t>SSL</w:t>
      </w:r>
      <w:r w:rsidRPr="002E60DB">
        <w:rPr>
          <w:sz w:val="28"/>
          <w:szCs w:val="28"/>
          <w:lang w:val="ru-RU"/>
        </w:rPr>
        <w:t>/</w:t>
      </w:r>
      <w:r>
        <w:rPr>
          <w:sz w:val="28"/>
          <w:szCs w:val="28"/>
          <w:lang w:val="en-US"/>
        </w:rPr>
        <w:t>TLS</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криптографічні протоколи, що забезпечують захищену передачу даних між вузлами в мережі Інтернет [2]. </w:t>
      </w:r>
      <w:r>
        <w:rPr>
          <w:sz w:val="28"/>
          <w:szCs w:val="28"/>
          <w:lang w:val="en-US"/>
        </w:rPr>
        <w:t>TLS</w:t>
      </w:r>
      <w:r w:rsidRPr="002E60DB">
        <w:rPr>
          <w:sz w:val="28"/>
          <w:szCs w:val="28"/>
          <w:lang w:val="ru-RU"/>
        </w:rPr>
        <w:t xml:space="preserve"> і </w:t>
      </w:r>
      <w:r>
        <w:rPr>
          <w:sz w:val="28"/>
          <w:szCs w:val="28"/>
          <w:lang w:val="en-US"/>
        </w:rPr>
        <w:t>SSL</w:t>
      </w:r>
      <w:r w:rsidRPr="002E60DB">
        <w:rPr>
          <w:sz w:val="28"/>
          <w:szCs w:val="28"/>
          <w:lang w:val="ru-RU"/>
        </w:rPr>
        <w:t xml:space="preserve"> використовують асиметричне шифрування для аутентифікації, симетричне шифрування для конфіденційності та коди автентичності повідомлень для збереження цілісності повідомлень [5].</w:t>
      </w:r>
    </w:p>
    <w:p w:rsidR="00A77B3E" w:rsidRPr="002E60DB" w:rsidRDefault="002E60DB" w:rsidP="002E60DB">
      <w:pPr>
        <w:numPr>
          <w:ilvl w:val="0"/>
          <w:numId w:val="16"/>
        </w:numPr>
        <w:tabs>
          <w:tab w:val="left" w:pos="360"/>
          <w:tab w:val="left" w:pos="720"/>
        </w:tabs>
        <w:spacing w:line="360" w:lineRule="auto"/>
        <w:ind w:left="0" w:firstLine="709"/>
        <w:jc w:val="both"/>
        <w:rPr>
          <w:sz w:val="28"/>
          <w:szCs w:val="28"/>
          <w:lang w:val="ru-RU"/>
        </w:rPr>
      </w:pPr>
      <w:r>
        <w:rPr>
          <w:sz w:val="28"/>
          <w:szCs w:val="28"/>
          <w:lang w:val="en-US"/>
        </w:rPr>
        <w:t>Datagram</w:t>
      </w:r>
      <w:r w:rsidRPr="002E60DB">
        <w:rPr>
          <w:sz w:val="28"/>
          <w:szCs w:val="28"/>
          <w:lang w:val="ru-RU"/>
        </w:rPr>
        <w:t xml:space="preserve"> </w:t>
      </w:r>
      <w:r>
        <w:rPr>
          <w:sz w:val="28"/>
          <w:szCs w:val="28"/>
          <w:lang w:val="en-US"/>
        </w:rPr>
        <w:t>Transport</w:t>
      </w:r>
      <w:r w:rsidRPr="002E60DB">
        <w:rPr>
          <w:sz w:val="28"/>
          <w:szCs w:val="28"/>
          <w:lang w:val="ru-RU"/>
        </w:rPr>
        <w:t xml:space="preserve"> </w:t>
      </w:r>
      <w:r>
        <w:rPr>
          <w:sz w:val="28"/>
          <w:szCs w:val="28"/>
          <w:lang w:val="en-US"/>
        </w:rPr>
        <w:t>Layer</w:t>
      </w:r>
      <w:r w:rsidRPr="002E60DB">
        <w:rPr>
          <w:sz w:val="28"/>
          <w:szCs w:val="28"/>
          <w:lang w:val="ru-RU"/>
        </w:rPr>
        <w:t xml:space="preserve"> </w:t>
      </w:r>
      <w:r>
        <w:rPr>
          <w:sz w:val="28"/>
          <w:szCs w:val="28"/>
          <w:lang w:val="en-US"/>
        </w:rPr>
        <w:t>Securit</w:t>
      </w:r>
      <w:r w:rsidRPr="002E60DB">
        <w:rPr>
          <w:sz w:val="28"/>
          <w:szCs w:val="28"/>
          <w:lang w:val="ru-RU"/>
        </w:rPr>
        <w:t xml:space="preserve"> (</w:t>
      </w:r>
      <w:r>
        <w:rPr>
          <w:sz w:val="28"/>
          <w:szCs w:val="28"/>
          <w:lang w:val="en-US"/>
        </w:rPr>
        <w:t>DTLS</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використовується в </w:t>
      </w:r>
      <w:r>
        <w:rPr>
          <w:sz w:val="28"/>
          <w:szCs w:val="28"/>
          <w:lang w:val="en-US"/>
        </w:rPr>
        <w:t>Cisco</w:t>
      </w:r>
      <w:r w:rsidRPr="002E60DB">
        <w:rPr>
          <w:sz w:val="28"/>
          <w:szCs w:val="28"/>
          <w:lang w:val="ru-RU"/>
        </w:rPr>
        <w:t xml:space="preserve"> </w:t>
      </w:r>
      <w:r>
        <w:rPr>
          <w:sz w:val="28"/>
          <w:szCs w:val="28"/>
          <w:lang w:val="en-US"/>
        </w:rPr>
        <w:t>AnyConnect</w:t>
      </w:r>
      <w:r w:rsidRPr="002E60DB">
        <w:rPr>
          <w:sz w:val="28"/>
          <w:szCs w:val="28"/>
          <w:lang w:val="ru-RU"/>
        </w:rPr>
        <w:t xml:space="preserve"> </w:t>
      </w:r>
      <w:r>
        <w:rPr>
          <w:sz w:val="28"/>
          <w:szCs w:val="28"/>
          <w:lang w:val="en-US"/>
        </w:rPr>
        <w:t>VPN</w:t>
      </w:r>
      <w:r w:rsidRPr="002E60DB">
        <w:rPr>
          <w:sz w:val="28"/>
          <w:szCs w:val="28"/>
          <w:lang w:val="ru-RU"/>
        </w:rPr>
        <w:t xml:space="preserve"> та в </w:t>
      </w:r>
      <w:r>
        <w:rPr>
          <w:sz w:val="28"/>
          <w:szCs w:val="28"/>
          <w:lang w:val="en-US"/>
        </w:rPr>
        <w:t>OpenConnect</w:t>
      </w:r>
      <w:r w:rsidRPr="002E60DB">
        <w:rPr>
          <w:sz w:val="28"/>
          <w:szCs w:val="28"/>
          <w:lang w:val="ru-RU"/>
        </w:rPr>
        <w:t xml:space="preserve"> </w:t>
      </w:r>
      <w:r>
        <w:rPr>
          <w:sz w:val="28"/>
          <w:szCs w:val="28"/>
          <w:lang w:val="en-US"/>
        </w:rPr>
        <w:t>VPN</w:t>
      </w:r>
      <w:r w:rsidRPr="002E60DB">
        <w:rPr>
          <w:sz w:val="28"/>
          <w:szCs w:val="28"/>
          <w:lang w:val="ru-RU"/>
        </w:rPr>
        <w:t xml:space="preserve"> для вирішення проблем, які </w:t>
      </w:r>
      <w:r>
        <w:rPr>
          <w:sz w:val="28"/>
          <w:szCs w:val="28"/>
          <w:lang w:val="en-US"/>
        </w:rPr>
        <w:t>SSL</w:t>
      </w:r>
      <w:r w:rsidRPr="002E60DB">
        <w:rPr>
          <w:sz w:val="28"/>
          <w:szCs w:val="28"/>
          <w:lang w:val="ru-RU"/>
        </w:rPr>
        <w:t>/</w:t>
      </w:r>
      <w:r>
        <w:rPr>
          <w:sz w:val="28"/>
          <w:szCs w:val="28"/>
          <w:lang w:val="en-US"/>
        </w:rPr>
        <w:t>TLS</w:t>
      </w:r>
      <w:r w:rsidRPr="002E60DB">
        <w:rPr>
          <w:sz w:val="28"/>
          <w:szCs w:val="28"/>
          <w:lang w:val="ru-RU"/>
        </w:rPr>
        <w:t xml:space="preserve"> має при тунелюванні по </w:t>
      </w:r>
      <w:r>
        <w:rPr>
          <w:sz w:val="28"/>
          <w:szCs w:val="28"/>
          <w:lang w:val="en-US"/>
        </w:rPr>
        <w:t>TCP</w:t>
      </w:r>
      <w:r w:rsidRPr="002E60DB">
        <w:rPr>
          <w:sz w:val="28"/>
          <w:szCs w:val="28"/>
          <w:lang w:val="ru-RU"/>
        </w:rPr>
        <w:t xml:space="preserve"> (тунелювання </w:t>
      </w:r>
      <w:r>
        <w:rPr>
          <w:sz w:val="28"/>
          <w:szCs w:val="28"/>
          <w:lang w:val="en-US"/>
        </w:rPr>
        <w:t>TCP</w:t>
      </w:r>
      <w:r w:rsidRPr="002E60DB">
        <w:rPr>
          <w:sz w:val="28"/>
          <w:szCs w:val="28"/>
          <w:lang w:val="ru-RU"/>
        </w:rPr>
        <w:t xml:space="preserve"> через </w:t>
      </w:r>
      <w:r>
        <w:rPr>
          <w:sz w:val="28"/>
          <w:szCs w:val="28"/>
          <w:lang w:val="en-US"/>
        </w:rPr>
        <w:t>TCP</w:t>
      </w:r>
      <w:r w:rsidRPr="002E60DB">
        <w:rPr>
          <w:sz w:val="28"/>
          <w:szCs w:val="28"/>
          <w:lang w:val="ru-RU"/>
        </w:rPr>
        <w:t xml:space="preserve"> може призвести до великих затримок і переривання з'єднання) [5].</w:t>
      </w:r>
    </w:p>
    <w:p w:rsidR="00A77B3E" w:rsidRDefault="002E60DB" w:rsidP="002E60DB">
      <w:pPr>
        <w:numPr>
          <w:ilvl w:val="0"/>
          <w:numId w:val="16"/>
        </w:numPr>
        <w:tabs>
          <w:tab w:val="left" w:pos="360"/>
          <w:tab w:val="left" w:pos="720"/>
        </w:tabs>
        <w:spacing w:line="360" w:lineRule="auto"/>
        <w:ind w:left="0" w:firstLine="709"/>
        <w:jc w:val="both"/>
        <w:rPr>
          <w:sz w:val="28"/>
          <w:szCs w:val="28"/>
          <w:lang w:val="en-US"/>
        </w:rPr>
      </w:pPr>
      <w:r>
        <w:rPr>
          <w:sz w:val="28"/>
          <w:szCs w:val="28"/>
          <w:lang w:val="en-US"/>
        </w:rPr>
        <w:t>Secure</w:t>
      </w:r>
      <w:r w:rsidRPr="002E60DB">
        <w:rPr>
          <w:sz w:val="28"/>
          <w:szCs w:val="28"/>
          <w:lang w:val="ru-RU"/>
        </w:rPr>
        <w:t xml:space="preserve"> </w:t>
      </w:r>
      <w:r>
        <w:rPr>
          <w:sz w:val="28"/>
          <w:szCs w:val="28"/>
          <w:lang w:val="en-US"/>
        </w:rPr>
        <w:t>Shell</w:t>
      </w:r>
      <w:r w:rsidRPr="002E60DB">
        <w:rPr>
          <w:sz w:val="28"/>
          <w:szCs w:val="28"/>
          <w:lang w:val="ru-RU"/>
        </w:rPr>
        <w:t xml:space="preserve"> (</w:t>
      </w:r>
      <w:r>
        <w:rPr>
          <w:sz w:val="28"/>
          <w:szCs w:val="28"/>
          <w:lang w:val="en-US"/>
        </w:rPr>
        <w:t>SSH</w:t>
      </w:r>
      <w:r w:rsidRPr="002E60DB">
        <w:rPr>
          <w:sz w:val="28"/>
          <w:szCs w:val="28"/>
          <w:lang w:val="ru-RU"/>
        </w:rPr>
        <w:t xml:space="preserve">) </w:t>
      </w:r>
      <w:r>
        <w:rPr>
          <w:sz w:val="28"/>
          <w:szCs w:val="28"/>
          <w:lang w:val="en-US"/>
        </w:rPr>
        <w:t>VPN</w:t>
      </w:r>
      <w:r w:rsidRPr="002E60DB">
        <w:rPr>
          <w:sz w:val="28"/>
          <w:szCs w:val="28"/>
          <w:lang w:val="ru-RU"/>
        </w:rPr>
        <w:t xml:space="preserve"> </w:t>
      </w:r>
      <w:r>
        <w:rPr>
          <w:sz w:val="28"/>
          <w:szCs w:val="28"/>
          <w:lang w:val="en-US"/>
        </w:rPr>
        <w:t>OpenSSH</w:t>
      </w:r>
      <w:r w:rsidRPr="002E60DB">
        <w:rPr>
          <w:sz w:val="28"/>
          <w:szCs w:val="28"/>
          <w:lang w:val="ru-RU"/>
        </w:rPr>
        <w:t xml:space="preserve"> пропонує тунелювання </w:t>
      </w:r>
      <w:r>
        <w:rPr>
          <w:sz w:val="28"/>
          <w:szCs w:val="28"/>
          <w:lang w:val="en-US"/>
        </w:rPr>
        <w:t>VPN</w:t>
      </w:r>
      <w:r w:rsidRPr="002E60DB">
        <w:rPr>
          <w:sz w:val="28"/>
          <w:szCs w:val="28"/>
          <w:lang w:val="ru-RU"/>
        </w:rPr>
        <w:t xml:space="preserve"> (відмінне від переадресації портів) для захисту віддалених з'єднань з мережею. Сервер </w:t>
      </w:r>
      <w:r>
        <w:rPr>
          <w:sz w:val="28"/>
          <w:szCs w:val="28"/>
          <w:lang w:val="en-US"/>
        </w:rPr>
        <w:t>OpenSSH</w:t>
      </w:r>
      <w:r w:rsidRPr="002E60DB">
        <w:rPr>
          <w:sz w:val="28"/>
          <w:szCs w:val="28"/>
          <w:lang w:val="ru-RU"/>
        </w:rPr>
        <w:t xml:space="preserve"> забезпечує обмежену кількість паралельних тунелів. Сама функція </w:t>
      </w:r>
      <w:r>
        <w:rPr>
          <w:sz w:val="28"/>
          <w:szCs w:val="28"/>
          <w:lang w:val="en-US"/>
        </w:rPr>
        <w:t>VPN</w:t>
      </w:r>
      <w:r w:rsidRPr="002E60DB">
        <w:rPr>
          <w:sz w:val="28"/>
          <w:szCs w:val="28"/>
          <w:lang w:val="ru-RU"/>
        </w:rPr>
        <w:t xml:space="preserve"> не </w:t>
      </w:r>
      <w:proofErr w:type="gramStart"/>
      <w:r w:rsidRPr="002E60DB">
        <w:rPr>
          <w:sz w:val="28"/>
          <w:szCs w:val="28"/>
          <w:lang w:val="ru-RU"/>
        </w:rPr>
        <w:t>п</w:t>
      </w:r>
      <w:proofErr w:type="gramEnd"/>
      <w:r w:rsidRPr="002E60DB">
        <w:rPr>
          <w:sz w:val="28"/>
          <w:szCs w:val="28"/>
          <w:lang w:val="ru-RU"/>
        </w:rPr>
        <w:t xml:space="preserve">ідтримує особисту аутентифікацію </w:t>
      </w:r>
      <w:r>
        <w:rPr>
          <w:sz w:val="28"/>
          <w:szCs w:val="28"/>
          <w:lang w:val="en-US"/>
        </w:rPr>
        <w:t>[5].</w:t>
      </w:r>
    </w:p>
    <w:p w:rsidR="00A77B3E" w:rsidRDefault="00A77B3E" w:rsidP="002E60DB">
      <w:pPr>
        <w:spacing w:line="360" w:lineRule="auto"/>
        <w:jc w:val="both"/>
        <w:rPr>
          <w:color w:val="222222"/>
          <w:sz w:val="28"/>
          <w:szCs w:val="28"/>
          <w:lang w:val="en-US"/>
        </w:rPr>
      </w:pPr>
    </w:p>
    <w:p w:rsidR="00A77B3E" w:rsidRDefault="00A77B3E" w:rsidP="002E60DB">
      <w:pPr>
        <w:spacing w:line="360" w:lineRule="auto"/>
        <w:ind w:firstLine="720"/>
        <w:jc w:val="both"/>
        <w:rPr>
          <w:sz w:val="28"/>
          <w:szCs w:val="28"/>
          <w:lang w:val="en-US"/>
        </w:rPr>
      </w:pPr>
    </w:p>
    <w:p w:rsidR="00A77B3E" w:rsidRDefault="00A77B3E" w:rsidP="002E60DB">
      <w:pPr>
        <w:spacing w:line="360" w:lineRule="auto"/>
        <w:jc w:val="both"/>
        <w:rPr>
          <w:color w:val="141412"/>
          <w:sz w:val="28"/>
          <w:szCs w:val="28"/>
          <w:lang w:val="en-US"/>
        </w:rPr>
      </w:pPr>
    </w:p>
    <w:p w:rsidR="00A77B3E" w:rsidRDefault="00A77B3E" w:rsidP="002E60DB">
      <w:pPr>
        <w:spacing w:line="360" w:lineRule="auto"/>
        <w:jc w:val="both"/>
        <w:rPr>
          <w:color w:val="141412"/>
          <w:sz w:val="28"/>
          <w:szCs w:val="28"/>
          <w:lang w:val="en-US"/>
        </w:rPr>
      </w:pPr>
    </w:p>
    <w:p w:rsidR="00A77B3E" w:rsidRDefault="00A77B3E" w:rsidP="002E60DB">
      <w:pPr>
        <w:spacing w:line="360" w:lineRule="auto"/>
        <w:jc w:val="both"/>
        <w:rPr>
          <w:color w:val="141412"/>
          <w:sz w:val="28"/>
          <w:szCs w:val="28"/>
          <w:lang w:val="en-US"/>
        </w:rPr>
      </w:pPr>
    </w:p>
    <w:p w:rsidR="00A77B3E" w:rsidRDefault="00A77B3E" w:rsidP="002E60DB">
      <w:pPr>
        <w:spacing w:line="360" w:lineRule="auto"/>
        <w:jc w:val="both"/>
        <w:rPr>
          <w:color w:val="141412"/>
          <w:sz w:val="28"/>
          <w:szCs w:val="28"/>
          <w:lang w:val="en-US"/>
        </w:rPr>
      </w:pPr>
    </w:p>
    <w:p w:rsidR="00A77B3E" w:rsidRDefault="00A77B3E" w:rsidP="002E60DB">
      <w:pPr>
        <w:spacing w:line="360" w:lineRule="auto"/>
        <w:jc w:val="both"/>
        <w:rPr>
          <w:color w:val="141412"/>
          <w:sz w:val="28"/>
          <w:szCs w:val="28"/>
          <w:lang w:val="en-US"/>
        </w:rPr>
      </w:pPr>
    </w:p>
    <w:p w:rsidR="00A77B3E" w:rsidRDefault="00A77B3E" w:rsidP="002E60DB">
      <w:pPr>
        <w:spacing w:line="360" w:lineRule="auto"/>
        <w:jc w:val="both"/>
        <w:rPr>
          <w:sz w:val="28"/>
          <w:szCs w:val="28"/>
          <w:lang w:val="en-US"/>
        </w:rPr>
      </w:pPr>
    </w:p>
    <w:p w:rsidR="002E60DB" w:rsidRDefault="002E60DB" w:rsidP="002E60DB">
      <w:pPr>
        <w:spacing w:line="360" w:lineRule="auto"/>
        <w:jc w:val="both"/>
        <w:rPr>
          <w:sz w:val="28"/>
          <w:szCs w:val="28"/>
          <w:lang w:val="en-US"/>
        </w:rPr>
      </w:pPr>
    </w:p>
    <w:p w:rsidR="00A77B3E" w:rsidRDefault="00A77B3E" w:rsidP="002E60DB">
      <w:pPr>
        <w:spacing w:line="360" w:lineRule="auto"/>
        <w:rPr>
          <w:sz w:val="28"/>
          <w:szCs w:val="28"/>
          <w:lang w:val="en-US"/>
        </w:rPr>
      </w:pPr>
    </w:p>
    <w:p w:rsidR="00A77B3E" w:rsidRPr="00BB4EF2" w:rsidRDefault="002E60DB" w:rsidP="002E60DB">
      <w:pPr>
        <w:pStyle w:val="1"/>
        <w:spacing w:after="0" w:line="360" w:lineRule="auto"/>
        <w:rPr>
          <w:lang w:val="ru-RU"/>
        </w:rPr>
      </w:pPr>
      <w:bookmarkStart w:id="7" w:name="h.ys491jjmf87t"/>
      <w:bookmarkEnd w:id="7"/>
      <w:r w:rsidRPr="00BB4EF2">
        <w:rPr>
          <w:lang w:val="ru-RU"/>
        </w:rPr>
        <w:lastRenderedPageBreak/>
        <w:t>3 АУТЕНТИФІКАЦІЯ КОРИСТУВАЧІВ В МЕРЕЖІ</w:t>
      </w:r>
    </w:p>
    <w:p w:rsidR="00A77B3E" w:rsidRPr="00BB4EF2" w:rsidRDefault="00A77B3E" w:rsidP="002E60DB">
      <w:pPr>
        <w:spacing w:line="360" w:lineRule="auto"/>
        <w:jc w:val="center"/>
        <w:rPr>
          <w:sz w:val="28"/>
          <w:szCs w:val="28"/>
          <w:lang w:val="ru-RU"/>
        </w:rPr>
      </w:pPr>
    </w:p>
    <w:p w:rsidR="00A77B3E" w:rsidRPr="00BB4EF2" w:rsidRDefault="002E60DB" w:rsidP="002E60DB">
      <w:pPr>
        <w:spacing w:line="360" w:lineRule="auto"/>
        <w:rPr>
          <w:sz w:val="28"/>
          <w:szCs w:val="28"/>
          <w:lang w:val="ru-RU"/>
        </w:rPr>
      </w:pPr>
      <w:r w:rsidRPr="00BB4EF2">
        <w:rPr>
          <w:sz w:val="28"/>
          <w:szCs w:val="28"/>
          <w:lang w:val="ru-RU"/>
        </w:rPr>
        <w:tab/>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Аутентифікація користувача </w:t>
      </w:r>
      <w:r w:rsidRPr="002E60DB">
        <w:rPr>
          <w:rFonts w:ascii="Arial" w:hAnsi="Arial" w:cs="Arial"/>
          <w:color w:val="222222"/>
          <w:lang w:val="ru-RU"/>
        </w:rPr>
        <w:t>–</w:t>
      </w:r>
      <w:r w:rsidRPr="002E60DB">
        <w:rPr>
          <w:sz w:val="28"/>
          <w:szCs w:val="28"/>
          <w:lang w:val="ru-RU"/>
        </w:rPr>
        <w:t xml:space="preserve"> це процедура доказування користувачами, того що він є той, за кого себе вида</w:t>
      </w:r>
      <w:proofErr w:type="gramStart"/>
      <w:r w:rsidRPr="002E60DB">
        <w:rPr>
          <w:sz w:val="28"/>
          <w:szCs w:val="28"/>
          <w:lang w:val="ru-RU"/>
        </w:rPr>
        <w:t>є.</w:t>
      </w:r>
      <w:proofErr w:type="gramEnd"/>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При здійсненні логічного входу в захищеній системі користувач повинен пройти процедуру аутентифікації, що має </w:t>
      </w:r>
      <w:proofErr w:type="gramStart"/>
      <w:r w:rsidRPr="002E60DB">
        <w:rPr>
          <w:sz w:val="28"/>
          <w:szCs w:val="28"/>
          <w:lang w:val="ru-RU"/>
        </w:rPr>
        <w:t>п</w:t>
      </w:r>
      <w:proofErr w:type="gramEnd"/>
      <w:r w:rsidRPr="002E60DB">
        <w:rPr>
          <w:sz w:val="28"/>
          <w:szCs w:val="28"/>
          <w:lang w:val="ru-RU"/>
        </w:rPr>
        <w:t>ідтвердити, що саме є членом свого ідентифікатора (імені користувача). Аутентифікація вирішує доступ до мереж нежелатних ліц і розкриває вхід для легальних користувачі</w:t>
      </w:r>
      <w:proofErr w:type="gramStart"/>
      <w:r w:rsidRPr="002E60DB">
        <w:rPr>
          <w:sz w:val="28"/>
          <w:szCs w:val="28"/>
          <w:lang w:val="ru-RU"/>
        </w:rPr>
        <w:t>в</w:t>
      </w:r>
      <w:proofErr w:type="gramEnd"/>
      <w:r w:rsidRPr="002E60DB">
        <w:rPr>
          <w:sz w:val="28"/>
          <w:szCs w:val="28"/>
          <w:lang w:val="ru-RU"/>
        </w:rPr>
        <w:t>.</w:t>
      </w:r>
    </w:p>
    <w:p w:rsidR="00A77B3E" w:rsidRDefault="002E60DB" w:rsidP="002E60DB">
      <w:pPr>
        <w:spacing w:line="360" w:lineRule="auto"/>
        <w:ind w:firstLine="720"/>
        <w:jc w:val="both"/>
        <w:rPr>
          <w:sz w:val="28"/>
          <w:szCs w:val="28"/>
          <w:lang w:val="en-US"/>
        </w:rPr>
      </w:pPr>
      <w:r w:rsidRPr="002E60DB">
        <w:rPr>
          <w:sz w:val="28"/>
          <w:szCs w:val="28"/>
          <w:lang w:val="ru-RU"/>
        </w:rPr>
        <w:t xml:space="preserve">У процедурі аутентифікації беруть участь дві сторони: одна сторона доводить свою автентичність, пред'являючи деякі докази, інша сторона - аутентифікатор - перевіряє ці докази і приймає </w:t>
      </w:r>
      <w:proofErr w:type="gramStart"/>
      <w:r w:rsidRPr="002E60DB">
        <w:rPr>
          <w:sz w:val="28"/>
          <w:szCs w:val="28"/>
          <w:lang w:val="ru-RU"/>
        </w:rPr>
        <w:t>р</w:t>
      </w:r>
      <w:proofErr w:type="gramEnd"/>
      <w:r w:rsidRPr="002E60DB">
        <w:rPr>
          <w:sz w:val="28"/>
          <w:szCs w:val="28"/>
          <w:lang w:val="ru-RU"/>
        </w:rPr>
        <w:t xml:space="preserve">ішення. </w:t>
      </w:r>
      <w:r>
        <w:rPr>
          <w:sz w:val="28"/>
          <w:szCs w:val="28"/>
          <w:lang w:val="en-US"/>
        </w:rPr>
        <w:t>Як доказ автентичності застосовуються найрізноманітніші прийоми:</w:t>
      </w:r>
    </w:p>
    <w:p w:rsidR="00A77B3E" w:rsidRPr="002E60DB" w:rsidRDefault="002E60DB" w:rsidP="002E60DB">
      <w:pPr>
        <w:numPr>
          <w:ilvl w:val="0"/>
          <w:numId w:val="17"/>
        </w:numPr>
        <w:tabs>
          <w:tab w:val="left" w:pos="360"/>
          <w:tab w:val="left" w:pos="720"/>
        </w:tabs>
        <w:spacing w:line="360" w:lineRule="auto"/>
        <w:ind w:left="0" w:firstLine="709"/>
        <w:jc w:val="both"/>
        <w:rPr>
          <w:sz w:val="28"/>
          <w:szCs w:val="28"/>
          <w:lang w:val="ru-RU"/>
        </w:rPr>
      </w:pPr>
      <w:r w:rsidRPr="002E60DB">
        <w:rPr>
          <w:sz w:val="28"/>
          <w:szCs w:val="28"/>
          <w:lang w:val="ru-RU"/>
        </w:rPr>
        <w:t xml:space="preserve">аутентифіцируемий може продемонструвати знання якогось загального для обох сторін секрету: слова (пароля) або факту (дати і місця події, </w:t>
      </w:r>
      <w:proofErr w:type="gramStart"/>
      <w:r w:rsidRPr="002E60DB">
        <w:rPr>
          <w:sz w:val="28"/>
          <w:szCs w:val="28"/>
          <w:lang w:val="ru-RU"/>
        </w:rPr>
        <w:t>пр</w:t>
      </w:r>
      <w:proofErr w:type="gramEnd"/>
      <w:r w:rsidRPr="002E60DB">
        <w:rPr>
          <w:sz w:val="28"/>
          <w:szCs w:val="28"/>
          <w:lang w:val="ru-RU"/>
        </w:rPr>
        <w:t>ізвиська людини і т. п.);</w:t>
      </w:r>
    </w:p>
    <w:p w:rsidR="00A77B3E" w:rsidRPr="002E60DB" w:rsidRDefault="002E60DB" w:rsidP="002E60DB">
      <w:pPr>
        <w:numPr>
          <w:ilvl w:val="0"/>
          <w:numId w:val="17"/>
        </w:numPr>
        <w:tabs>
          <w:tab w:val="left" w:pos="360"/>
          <w:tab w:val="left" w:pos="720"/>
        </w:tabs>
        <w:spacing w:line="360" w:lineRule="auto"/>
        <w:ind w:left="0" w:firstLine="709"/>
        <w:jc w:val="both"/>
        <w:rPr>
          <w:sz w:val="28"/>
          <w:szCs w:val="28"/>
          <w:lang w:val="ru-RU"/>
        </w:rPr>
      </w:pPr>
      <w:r w:rsidRPr="002E60DB">
        <w:rPr>
          <w:sz w:val="28"/>
          <w:szCs w:val="28"/>
          <w:lang w:val="ru-RU"/>
        </w:rPr>
        <w:t>аутентифіцируемий може продемонструвати, що він має деяким унікальним предметом (фізичним ключем), в якості якого може виступати, наприклад, електронна магнітна карта;</w:t>
      </w:r>
    </w:p>
    <w:p w:rsidR="00A77B3E" w:rsidRPr="002E60DB" w:rsidRDefault="002E60DB" w:rsidP="002E60DB">
      <w:pPr>
        <w:numPr>
          <w:ilvl w:val="0"/>
          <w:numId w:val="17"/>
        </w:numPr>
        <w:tabs>
          <w:tab w:val="left" w:pos="360"/>
          <w:tab w:val="left" w:pos="720"/>
        </w:tabs>
        <w:spacing w:line="360" w:lineRule="auto"/>
        <w:ind w:left="0" w:firstLine="709"/>
        <w:jc w:val="both"/>
        <w:rPr>
          <w:sz w:val="28"/>
          <w:szCs w:val="28"/>
          <w:lang w:val="ru-RU"/>
        </w:rPr>
      </w:pPr>
      <w:r w:rsidRPr="002E60DB">
        <w:rPr>
          <w:sz w:val="28"/>
          <w:szCs w:val="28"/>
          <w:lang w:val="ru-RU"/>
        </w:rPr>
        <w:t>аутентифіцируемий може довести свою ідентичність, використовуючи власні біохарактеристики, Рисунок райдужної оболонки ока або відбитки пальців, які попередньо були занесені в базу даних аутентифікаторі</w:t>
      </w:r>
      <w:proofErr w:type="gramStart"/>
      <w:r w:rsidRPr="002E60DB">
        <w:rPr>
          <w:sz w:val="28"/>
          <w:szCs w:val="28"/>
          <w:lang w:val="ru-RU"/>
        </w:rPr>
        <w:t>в</w:t>
      </w:r>
      <w:proofErr w:type="gramEnd"/>
      <w:r w:rsidRPr="002E60DB">
        <w:rPr>
          <w:sz w:val="28"/>
          <w:szCs w:val="28"/>
          <w:lang w:val="ru-RU"/>
        </w:rPr>
        <w:t>.</w:t>
      </w:r>
    </w:p>
    <w:p w:rsidR="00A77B3E" w:rsidRDefault="002E60DB" w:rsidP="002E60DB">
      <w:pPr>
        <w:spacing w:line="360" w:lineRule="auto"/>
        <w:jc w:val="both"/>
        <w:rPr>
          <w:sz w:val="28"/>
          <w:szCs w:val="28"/>
          <w:lang w:val="ru-RU"/>
        </w:rPr>
      </w:pPr>
      <w:r w:rsidRPr="002E60DB">
        <w:rPr>
          <w:sz w:val="28"/>
          <w:szCs w:val="28"/>
          <w:lang w:val="ru-RU"/>
        </w:rPr>
        <w:tab/>
        <w:t xml:space="preserve">Мережеві служби аутентифікації будуються на основі всіх цих прийомів, але частіше за все для доказу ідентичності користувача застосовують паролі. Простота і логічна ясність механізмів аутентифікації на основі паролів </w:t>
      </w:r>
      <w:proofErr w:type="gramStart"/>
      <w:r w:rsidRPr="002E60DB">
        <w:rPr>
          <w:sz w:val="28"/>
          <w:szCs w:val="28"/>
          <w:lang w:val="ru-RU"/>
        </w:rPr>
        <w:t>в</w:t>
      </w:r>
      <w:proofErr w:type="gramEnd"/>
      <w:r w:rsidRPr="002E60DB">
        <w:rPr>
          <w:sz w:val="28"/>
          <w:szCs w:val="28"/>
          <w:lang w:val="ru-RU"/>
        </w:rPr>
        <w:t xml:space="preserve"> якійсь мірі компенсує відомі слабкості паролів. Це, по-перше, можливість розкриття і розгадування паролів, по-друге, можливість «прослуховування» пароля шляхом аналізу мережевого трафіку.</w:t>
      </w:r>
    </w:p>
    <w:p w:rsidR="002E60DB" w:rsidRDefault="002E60DB" w:rsidP="002E60DB">
      <w:pPr>
        <w:spacing w:line="360" w:lineRule="auto"/>
        <w:jc w:val="both"/>
        <w:rPr>
          <w:sz w:val="28"/>
          <w:szCs w:val="28"/>
          <w:lang w:val="ru-RU"/>
        </w:rPr>
      </w:pPr>
    </w:p>
    <w:p w:rsidR="002E60DB" w:rsidRPr="002E60DB" w:rsidRDefault="002E60DB" w:rsidP="002E60DB">
      <w:pPr>
        <w:spacing w:line="360" w:lineRule="auto"/>
        <w:jc w:val="both"/>
        <w:rPr>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lastRenderedPageBreak/>
        <w:t xml:space="preserve">Для зниження </w:t>
      </w:r>
      <w:proofErr w:type="gramStart"/>
      <w:r w:rsidRPr="002E60DB">
        <w:rPr>
          <w:sz w:val="28"/>
          <w:szCs w:val="28"/>
          <w:lang w:val="ru-RU"/>
        </w:rPr>
        <w:t>р</w:t>
      </w:r>
      <w:proofErr w:type="gramEnd"/>
      <w:r w:rsidRPr="002E60DB">
        <w:rPr>
          <w:sz w:val="28"/>
          <w:szCs w:val="28"/>
          <w:lang w:val="ru-RU"/>
        </w:rPr>
        <w:t>івня загрози розкриття паролів адміністратори мережі, як правило, застосовують вбудовані програмні засоби, що служать для формування політики призначення і використання паролів: завдання максимального і мінімального термінів дії пароля, зберігання списку вже використаних паролів, управління поведінкою системи після декількох невдалих спроб логічного входу і т. п.</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Легальність користувача може встановлюватися по відношенню до </w:t>
      </w:r>
      <w:proofErr w:type="gramStart"/>
      <w:r w:rsidRPr="002E60DB">
        <w:rPr>
          <w:sz w:val="28"/>
          <w:szCs w:val="28"/>
          <w:lang w:val="ru-RU"/>
        </w:rPr>
        <w:t>р</w:t>
      </w:r>
      <w:proofErr w:type="gramEnd"/>
      <w:r w:rsidRPr="002E60DB">
        <w:rPr>
          <w:sz w:val="28"/>
          <w:szCs w:val="28"/>
          <w:lang w:val="ru-RU"/>
        </w:rPr>
        <w:t xml:space="preserve">ізних систем. </w:t>
      </w:r>
      <w:proofErr w:type="gramStart"/>
      <w:r w:rsidRPr="002E60DB">
        <w:rPr>
          <w:sz w:val="28"/>
          <w:szCs w:val="28"/>
          <w:lang w:val="ru-RU"/>
        </w:rPr>
        <w:t>Так, працюючи в мережі, користувач може проходити процедуру аутентифікації і як локальний користувач, який претендує на ресурси тільки даного комп'ютера, і як користувач мережі, який бажає отримати доступ до всіх мережевих ресурсів. При локальної аутентифікації користувач вводить свої ідентифікатор і пароль, які автономно обробляються операційною системою, встановленою на даному комп'ютері. При логічному вход</w:t>
      </w:r>
      <w:proofErr w:type="gramEnd"/>
      <w:r w:rsidRPr="002E60DB">
        <w:rPr>
          <w:sz w:val="28"/>
          <w:szCs w:val="28"/>
          <w:lang w:val="ru-RU"/>
        </w:rPr>
        <w:t xml:space="preserve">і в мережу дані про користувача (ідентифікатор і пароль) передаються на сервер, який зберігає </w:t>
      </w:r>
      <w:proofErr w:type="gramStart"/>
      <w:r w:rsidRPr="002E60DB">
        <w:rPr>
          <w:sz w:val="28"/>
          <w:szCs w:val="28"/>
          <w:lang w:val="ru-RU"/>
        </w:rPr>
        <w:t>обл</w:t>
      </w:r>
      <w:proofErr w:type="gramEnd"/>
      <w:r w:rsidRPr="002E60DB">
        <w:rPr>
          <w:sz w:val="28"/>
          <w:szCs w:val="28"/>
          <w:lang w:val="ru-RU"/>
        </w:rPr>
        <w:t xml:space="preserve">ікові записи всіх користувачів мережі. Однак така спрощена схема має великий недолік - при передачі пароля з комп'ютера клієнта на сервер, що виконує процедуру аутентифікації, цей пароль може бути перехоплений зловмисником. Тому застосовуються </w:t>
      </w:r>
      <w:proofErr w:type="gramStart"/>
      <w:r w:rsidRPr="002E60DB">
        <w:rPr>
          <w:sz w:val="28"/>
          <w:szCs w:val="28"/>
          <w:lang w:val="ru-RU"/>
        </w:rPr>
        <w:t>р</w:t>
      </w:r>
      <w:proofErr w:type="gramEnd"/>
      <w:r w:rsidRPr="002E60DB">
        <w:rPr>
          <w:sz w:val="28"/>
          <w:szCs w:val="28"/>
          <w:lang w:val="ru-RU"/>
        </w:rPr>
        <w:t xml:space="preserve">ізні прийоми, щоб уникнути передачі пароля по мережі в незахищеному вигляді. </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Багато додатків мають власні кошти визначення, чи є користувач законним. І тоді користувачеві доводиться проходити додаткові етапи </w:t>
      </w:r>
      <w:proofErr w:type="gramStart"/>
      <w:r w:rsidRPr="002E60DB">
        <w:rPr>
          <w:sz w:val="28"/>
          <w:szCs w:val="28"/>
          <w:lang w:val="ru-RU"/>
        </w:rPr>
        <w:t>перев</w:t>
      </w:r>
      <w:proofErr w:type="gramEnd"/>
      <w:r w:rsidRPr="002E60DB">
        <w:rPr>
          <w:sz w:val="28"/>
          <w:szCs w:val="28"/>
          <w:lang w:val="ru-RU"/>
        </w:rPr>
        <w:t xml:space="preserve">ірки. Як уже зазначалося, в якості об'єктів, що вимагають аутентифікації, можуть виступати не тільки користувачі, але і </w:t>
      </w:r>
      <w:proofErr w:type="gramStart"/>
      <w:r w:rsidRPr="002E60DB">
        <w:rPr>
          <w:sz w:val="28"/>
          <w:szCs w:val="28"/>
          <w:lang w:val="ru-RU"/>
        </w:rPr>
        <w:t>р</w:t>
      </w:r>
      <w:proofErr w:type="gramEnd"/>
      <w:r w:rsidRPr="002E60DB">
        <w:rPr>
          <w:sz w:val="28"/>
          <w:szCs w:val="28"/>
          <w:lang w:val="ru-RU"/>
        </w:rPr>
        <w:t>ізні додатки, пристрої, текстова і інша інформація. Так, користувач, який звертається із запитом до корпоративного веб-сервера, повинен довести йому свою легальність, але він також повинен переконатися сам, що веде діалог дійсно з веб-сервером свого підприємства. Іншими словами, сервер і клієнт повинні пройти процедуру аутентифікації. Тут, ми маємо справу з аутентифікацією на товно додаткі</w:t>
      </w:r>
      <w:proofErr w:type="gramStart"/>
      <w:r w:rsidRPr="002E60DB">
        <w:rPr>
          <w:sz w:val="28"/>
          <w:szCs w:val="28"/>
          <w:lang w:val="ru-RU"/>
        </w:rPr>
        <w:t>в</w:t>
      </w:r>
      <w:proofErr w:type="gramEnd"/>
      <w:r w:rsidRPr="002E60DB">
        <w:rPr>
          <w:sz w:val="28"/>
          <w:szCs w:val="28"/>
          <w:lang w:val="ru-RU"/>
        </w:rPr>
        <w:t>.</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При встановленні сеансу зв'язку між двома пристроями також часто передбачаються процедури взаємної аутентифікації пристроїв на більш низькому, канальному, </w:t>
      </w:r>
      <w:proofErr w:type="gramStart"/>
      <w:r w:rsidRPr="002E60DB">
        <w:rPr>
          <w:sz w:val="28"/>
          <w:szCs w:val="28"/>
          <w:lang w:val="ru-RU"/>
        </w:rPr>
        <w:t>р</w:t>
      </w:r>
      <w:proofErr w:type="gramEnd"/>
      <w:r w:rsidRPr="002E60DB">
        <w:rPr>
          <w:sz w:val="28"/>
          <w:szCs w:val="28"/>
          <w:lang w:val="ru-RU"/>
        </w:rPr>
        <w:t>івні.</w:t>
      </w:r>
    </w:p>
    <w:p w:rsidR="00A77B3E" w:rsidRPr="002E60DB" w:rsidRDefault="002E60DB" w:rsidP="002E60DB">
      <w:pPr>
        <w:spacing w:line="360" w:lineRule="auto"/>
        <w:ind w:firstLine="720"/>
        <w:jc w:val="both"/>
        <w:rPr>
          <w:sz w:val="28"/>
          <w:szCs w:val="28"/>
          <w:lang w:val="ru-RU"/>
        </w:rPr>
      </w:pPr>
      <w:r w:rsidRPr="002E60DB">
        <w:rPr>
          <w:sz w:val="28"/>
          <w:szCs w:val="28"/>
          <w:lang w:val="ru-RU"/>
        </w:rPr>
        <w:lastRenderedPageBreak/>
        <w:t xml:space="preserve">Аутентифікація даних означає доказ цілісності цих даних, а також те, що </w:t>
      </w:r>
      <w:proofErr w:type="gramStart"/>
      <w:r w:rsidRPr="002E60DB">
        <w:rPr>
          <w:sz w:val="28"/>
          <w:szCs w:val="28"/>
          <w:lang w:val="ru-RU"/>
        </w:rPr>
        <w:t>вони</w:t>
      </w:r>
      <w:proofErr w:type="gramEnd"/>
      <w:r w:rsidRPr="002E60DB">
        <w:rPr>
          <w:sz w:val="28"/>
          <w:szCs w:val="28"/>
          <w:lang w:val="ru-RU"/>
        </w:rPr>
        <w:t xml:space="preserve"> вчинили саме від тієї людини, яка оголосив про це. Для цього використовується механізм електронного </w:t>
      </w:r>
      <w:proofErr w:type="gramStart"/>
      <w:r w:rsidRPr="002E60DB">
        <w:rPr>
          <w:sz w:val="28"/>
          <w:szCs w:val="28"/>
          <w:lang w:val="ru-RU"/>
        </w:rPr>
        <w:t>п</w:t>
      </w:r>
      <w:proofErr w:type="gramEnd"/>
      <w:r w:rsidRPr="002E60DB">
        <w:rPr>
          <w:sz w:val="28"/>
          <w:szCs w:val="28"/>
          <w:lang w:val="ru-RU"/>
        </w:rPr>
        <w:t>ідпису. Раніше ми вже дізналися, як використовується для аутентифікації даних несиметричне шифрування.</w:t>
      </w:r>
    </w:p>
    <w:p w:rsidR="00A77B3E" w:rsidRDefault="002E60DB" w:rsidP="002E60DB">
      <w:pPr>
        <w:spacing w:line="360" w:lineRule="auto"/>
        <w:jc w:val="both"/>
        <w:rPr>
          <w:sz w:val="28"/>
          <w:szCs w:val="28"/>
          <w:lang w:val="en-US"/>
        </w:rPr>
      </w:pPr>
      <w:r w:rsidRPr="002E60DB">
        <w:rPr>
          <w:sz w:val="28"/>
          <w:szCs w:val="28"/>
          <w:lang w:val="ru-RU"/>
        </w:rPr>
        <w:tab/>
        <w:t xml:space="preserve">Для </w:t>
      </w:r>
      <w:proofErr w:type="gramStart"/>
      <w:r w:rsidRPr="002E60DB">
        <w:rPr>
          <w:sz w:val="28"/>
          <w:szCs w:val="28"/>
          <w:lang w:val="ru-RU"/>
        </w:rPr>
        <w:t>п</w:t>
      </w:r>
      <w:proofErr w:type="gramEnd"/>
      <w:r w:rsidRPr="002E60DB">
        <w:rPr>
          <w:sz w:val="28"/>
          <w:szCs w:val="28"/>
          <w:lang w:val="ru-RU"/>
        </w:rPr>
        <w:t xml:space="preserve">ідвищення безпеки на практиці використовують кілька факторів аутентифікації відразу. Однак, при цьому важливо розуміти, що не всяка комбінація декількох методів є багатофакторної аутентифікації. </w:t>
      </w:r>
      <w:r>
        <w:rPr>
          <w:sz w:val="28"/>
          <w:szCs w:val="28"/>
          <w:lang w:val="en-US"/>
        </w:rPr>
        <w:t xml:space="preserve">Використовуються фактори </w:t>
      </w:r>
      <w:proofErr w:type="gramStart"/>
      <w:r>
        <w:rPr>
          <w:sz w:val="28"/>
          <w:szCs w:val="28"/>
          <w:lang w:val="en-US"/>
        </w:rPr>
        <w:t>р</w:t>
      </w:r>
      <w:proofErr w:type="gramEnd"/>
      <w:r>
        <w:rPr>
          <w:sz w:val="28"/>
          <w:szCs w:val="28"/>
          <w:lang w:val="en-US"/>
        </w:rPr>
        <w:t>ізної природи:</w:t>
      </w:r>
      <w:r>
        <w:rPr>
          <w:sz w:val="28"/>
          <w:szCs w:val="28"/>
          <w:lang w:val="en-US"/>
        </w:rPr>
        <w:tab/>
      </w:r>
    </w:p>
    <w:p w:rsidR="00A77B3E" w:rsidRDefault="002E60DB" w:rsidP="002E60DB">
      <w:pPr>
        <w:numPr>
          <w:ilvl w:val="0"/>
          <w:numId w:val="18"/>
        </w:numPr>
        <w:tabs>
          <w:tab w:val="left" w:pos="360"/>
          <w:tab w:val="left" w:pos="720"/>
        </w:tabs>
        <w:spacing w:line="360" w:lineRule="auto"/>
        <w:ind w:left="0" w:firstLine="709"/>
        <w:jc w:val="both"/>
        <w:rPr>
          <w:sz w:val="28"/>
          <w:szCs w:val="28"/>
          <w:lang w:val="en-US"/>
        </w:rPr>
      </w:pPr>
      <w:r>
        <w:rPr>
          <w:sz w:val="28"/>
          <w:szCs w:val="28"/>
          <w:lang w:val="en-US"/>
        </w:rPr>
        <w:t>Властивості, яким володіє суб'єкт. Наприклад, біометрія, природні унікальні відмінності: особа, відбитки пальців, райдужна оболонка очей, капілярні візерунки, послідовність ДНК.</w:t>
      </w:r>
    </w:p>
    <w:p w:rsidR="00A77B3E" w:rsidRDefault="002E60DB" w:rsidP="002E60DB">
      <w:pPr>
        <w:numPr>
          <w:ilvl w:val="0"/>
          <w:numId w:val="18"/>
        </w:numPr>
        <w:tabs>
          <w:tab w:val="left" w:pos="360"/>
          <w:tab w:val="left" w:pos="720"/>
        </w:tabs>
        <w:spacing w:line="360" w:lineRule="auto"/>
        <w:ind w:left="0" w:firstLine="709"/>
        <w:jc w:val="both"/>
        <w:rPr>
          <w:sz w:val="28"/>
          <w:szCs w:val="28"/>
          <w:lang w:val="en-US"/>
        </w:rPr>
      </w:pPr>
      <w:r w:rsidRPr="002E60DB">
        <w:rPr>
          <w:sz w:val="28"/>
          <w:szCs w:val="28"/>
          <w:lang w:val="ru-RU"/>
        </w:rPr>
        <w:t xml:space="preserve">Знання - інформація, яку знає суб'єкт. </w:t>
      </w:r>
      <w:r>
        <w:rPr>
          <w:sz w:val="28"/>
          <w:szCs w:val="28"/>
          <w:lang w:val="en-US"/>
        </w:rPr>
        <w:t>Наприклад, пароль, пін-код.</w:t>
      </w:r>
    </w:p>
    <w:p w:rsidR="00A77B3E" w:rsidRPr="002E60DB" w:rsidRDefault="002E60DB" w:rsidP="002E60DB">
      <w:pPr>
        <w:numPr>
          <w:ilvl w:val="0"/>
          <w:numId w:val="18"/>
        </w:numPr>
        <w:tabs>
          <w:tab w:val="left" w:pos="360"/>
          <w:tab w:val="left" w:pos="720"/>
        </w:tabs>
        <w:spacing w:line="360" w:lineRule="auto"/>
        <w:ind w:left="0" w:firstLine="709"/>
        <w:jc w:val="both"/>
        <w:rPr>
          <w:sz w:val="28"/>
          <w:szCs w:val="28"/>
          <w:lang w:val="ru-RU"/>
        </w:rPr>
      </w:pPr>
      <w:r w:rsidRPr="002E60DB">
        <w:rPr>
          <w:sz w:val="28"/>
          <w:szCs w:val="28"/>
          <w:lang w:val="ru-RU"/>
        </w:rPr>
        <w:t xml:space="preserve">Володіння - </w:t>
      </w:r>
      <w:proofErr w:type="gramStart"/>
      <w:r w:rsidRPr="002E60DB">
        <w:rPr>
          <w:sz w:val="28"/>
          <w:szCs w:val="28"/>
          <w:lang w:val="ru-RU"/>
        </w:rPr>
        <w:t>р</w:t>
      </w:r>
      <w:proofErr w:type="gramEnd"/>
      <w:r w:rsidRPr="002E60DB">
        <w:rPr>
          <w:sz w:val="28"/>
          <w:szCs w:val="28"/>
          <w:lang w:val="ru-RU"/>
        </w:rPr>
        <w:t>іч, якою володіє суб'єкт. Наприклад, електронна або магнітна карта, флеш-пам'ять.</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В</w:t>
      </w:r>
      <w:proofErr w:type="gramEnd"/>
      <w:r w:rsidRPr="002E60DB">
        <w:rPr>
          <w:sz w:val="28"/>
          <w:szCs w:val="28"/>
          <w:lang w:val="ru-RU"/>
        </w:rPr>
        <w:t xml:space="preserve"> </w:t>
      </w:r>
      <w:proofErr w:type="gramStart"/>
      <w:r w:rsidRPr="002E60DB">
        <w:rPr>
          <w:sz w:val="28"/>
          <w:szCs w:val="28"/>
          <w:lang w:val="ru-RU"/>
        </w:rPr>
        <w:t>основ</w:t>
      </w:r>
      <w:proofErr w:type="gramEnd"/>
      <w:r w:rsidRPr="002E60DB">
        <w:rPr>
          <w:sz w:val="28"/>
          <w:szCs w:val="28"/>
          <w:lang w:val="ru-RU"/>
        </w:rPr>
        <w:t xml:space="preserve">і одного з найбільш надійних на сьогоднішній день методів багатофакторної аутентифікації лежить застосування персональних апаратних пристроїв - токенов. По суті, токен - це смарт-карта або </w:t>
      </w:r>
      <w:r>
        <w:rPr>
          <w:sz w:val="28"/>
          <w:szCs w:val="28"/>
          <w:lang w:val="en-US"/>
        </w:rPr>
        <w:t>USB</w:t>
      </w:r>
      <w:r w:rsidRPr="002E60DB">
        <w:rPr>
          <w:sz w:val="28"/>
          <w:szCs w:val="28"/>
          <w:lang w:val="ru-RU"/>
        </w:rPr>
        <w:t>-ключ. Токени дозволяють генерувати і зберігати ключі шифрування, забезпечуючи тим самим сувору аутентифікацію.</w:t>
      </w: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Default="00A77B3E" w:rsidP="002E60DB">
      <w:pPr>
        <w:spacing w:line="360" w:lineRule="auto"/>
        <w:rPr>
          <w:sz w:val="28"/>
          <w:szCs w:val="28"/>
          <w:lang w:val="ru-RU"/>
        </w:rPr>
      </w:pPr>
    </w:p>
    <w:p w:rsidR="002E60DB" w:rsidRDefault="002E60DB" w:rsidP="002E60DB">
      <w:pPr>
        <w:spacing w:line="360" w:lineRule="auto"/>
        <w:rPr>
          <w:sz w:val="28"/>
          <w:szCs w:val="28"/>
          <w:lang w:val="ru-RU"/>
        </w:rPr>
      </w:pPr>
    </w:p>
    <w:p w:rsidR="002E60DB" w:rsidRDefault="002E60DB" w:rsidP="002E60DB">
      <w:pPr>
        <w:spacing w:line="360" w:lineRule="auto"/>
        <w:rPr>
          <w:sz w:val="28"/>
          <w:szCs w:val="28"/>
          <w:lang w:val="ru-RU"/>
        </w:rPr>
      </w:pPr>
    </w:p>
    <w:p w:rsidR="002E60DB" w:rsidRDefault="002E60DB" w:rsidP="002E60DB">
      <w:pPr>
        <w:spacing w:line="360" w:lineRule="auto"/>
        <w:rPr>
          <w:sz w:val="28"/>
          <w:szCs w:val="28"/>
          <w:lang w:val="ru-RU"/>
        </w:rPr>
      </w:pPr>
    </w:p>
    <w:p w:rsidR="002E60DB" w:rsidRPr="002E60DB" w:rsidRDefault="002E60DB" w:rsidP="002E60DB">
      <w:pPr>
        <w:spacing w:line="360" w:lineRule="auto"/>
        <w:rPr>
          <w:sz w:val="28"/>
          <w:szCs w:val="28"/>
          <w:lang w:val="ru-RU"/>
        </w:rPr>
      </w:pPr>
    </w:p>
    <w:p w:rsidR="00A77B3E" w:rsidRPr="002E60DB" w:rsidRDefault="002E60DB" w:rsidP="0085131C">
      <w:pPr>
        <w:pStyle w:val="1"/>
        <w:numPr>
          <w:ilvl w:val="0"/>
          <w:numId w:val="33"/>
        </w:numPr>
        <w:spacing w:after="0" w:line="360" w:lineRule="auto"/>
        <w:rPr>
          <w:lang w:val="ru-RU"/>
        </w:rPr>
      </w:pPr>
      <w:bookmarkStart w:id="8" w:name="h.e1jch2nvvbr9"/>
      <w:bookmarkEnd w:id="8"/>
      <w:r w:rsidRPr="002E60DB">
        <w:rPr>
          <w:lang w:val="ru-RU"/>
        </w:rPr>
        <w:lastRenderedPageBreak/>
        <w:t>НАЛАШТУВАННЯ СИСТЕМИ АУТЕНТИФІКАЦІЇ</w:t>
      </w:r>
    </w:p>
    <w:p w:rsidR="00A77B3E" w:rsidRPr="002E60DB" w:rsidRDefault="00A77B3E" w:rsidP="002E60DB">
      <w:pPr>
        <w:spacing w:line="360" w:lineRule="auto"/>
        <w:jc w:val="center"/>
        <w:rPr>
          <w:sz w:val="28"/>
          <w:szCs w:val="28"/>
          <w:lang w:val="ru-RU"/>
        </w:rPr>
      </w:pPr>
    </w:p>
    <w:p w:rsidR="00A77B3E" w:rsidRPr="002E60DB" w:rsidRDefault="00A77B3E" w:rsidP="002E60DB">
      <w:pPr>
        <w:spacing w:line="360" w:lineRule="auto"/>
        <w:jc w:val="center"/>
        <w:rPr>
          <w:sz w:val="28"/>
          <w:szCs w:val="28"/>
          <w:lang w:val="ru-RU"/>
        </w:rPr>
      </w:pPr>
    </w:p>
    <w:p w:rsidR="0085131C" w:rsidRDefault="002E60DB" w:rsidP="0085131C">
      <w:pPr>
        <w:spacing w:line="360" w:lineRule="auto"/>
        <w:ind w:firstLine="720"/>
        <w:jc w:val="both"/>
        <w:rPr>
          <w:sz w:val="28"/>
          <w:szCs w:val="28"/>
          <w:lang w:val="ru-RU"/>
        </w:rPr>
      </w:pPr>
      <w:r w:rsidRPr="002E60DB">
        <w:rPr>
          <w:sz w:val="28"/>
          <w:szCs w:val="28"/>
          <w:lang w:val="ru-RU"/>
        </w:rPr>
        <w:t xml:space="preserve">На </w:t>
      </w:r>
      <w:proofErr w:type="gramStart"/>
      <w:r w:rsidRPr="002E60DB">
        <w:rPr>
          <w:sz w:val="28"/>
          <w:szCs w:val="28"/>
          <w:lang w:val="ru-RU"/>
        </w:rPr>
        <w:t>п</w:t>
      </w:r>
      <w:proofErr w:type="gramEnd"/>
      <w:r w:rsidRPr="002E60DB">
        <w:rPr>
          <w:sz w:val="28"/>
          <w:szCs w:val="28"/>
          <w:lang w:val="ru-RU"/>
        </w:rPr>
        <w:t>ідприємстві “</w:t>
      </w:r>
      <w:r>
        <w:rPr>
          <w:sz w:val="28"/>
          <w:szCs w:val="28"/>
          <w:lang w:val="en-US"/>
        </w:rPr>
        <w:t>N</w:t>
      </w:r>
      <w:r w:rsidRPr="002E60DB">
        <w:rPr>
          <w:sz w:val="28"/>
          <w:szCs w:val="28"/>
          <w:lang w:val="ru-RU"/>
        </w:rPr>
        <w:t xml:space="preserve">О </w:t>
      </w:r>
      <w:r>
        <w:rPr>
          <w:sz w:val="28"/>
          <w:szCs w:val="28"/>
          <w:lang w:val="en-US"/>
        </w:rPr>
        <w:t>BRIBES</w:t>
      </w:r>
      <w:r w:rsidRPr="002E60DB">
        <w:rPr>
          <w:sz w:val="28"/>
          <w:szCs w:val="28"/>
          <w:lang w:val="ru-RU"/>
        </w:rPr>
        <w:t>” ми маємо 25 персональних комп'ютерів, 1 внутрішній сервер та 3 зовнішніх сервера:</w:t>
      </w:r>
    </w:p>
    <w:p w:rsidR="00A77B3E" w:rsidRPr="002E60DB" w:rsidRDefault="0085131C" w:rsidP="0085131C">
      <w:pPr>
        <w:spacing w:line="360" w:lineRule="auto"/>
        <w:jc w:val="both"/>
        <w:rPr>
          <w:sz w:val="28"/>
          <w:szCs w:val="28"/>
          <w:lang w:val="ru-RU"/>
        </w:rPr>
      </w:pPr>
      <w:r>
        <w:rPr>
          <w:sz w:val="28"/>
          <w:szCs w:val="28"/>
          <w:lang w:val="ru-RU"/>
        </w:rPr>
        <w:tab/>
        <w:t xml:space="preserve">-  </w:t>
      </w:r>
      <w:r w:rsidR="002E60DB" w:rsidRPr="002E60DB">
        <w:rPr>
          <w:sz w:val="28"/>
          <w:szCs w:val="28"/>
          <w:lang w:val="ru-RU"/>
        </w:rPr>
        <w:t xml:space="preserve">відділ </w:t>
      </w:r>
      <w:r w:rsidR="002E60DB">
        <w:rPr>
          <w:sz w:val="28"/>
          <w:szCs w:val="28"/>
          <w:lang w:val="en-US"/>
        </w:rPr>
        <w:t>IT</w:t>
      </w:r>
      <w:r w:rsidR="002E60DB" w:rsidRPr="002E60DB">
        <w:rPr>
          <w:sz w:val="28"/>
          <w:szCs w:val="28"/>
          <w:lang w:val="ru-RU"/>
        </w:rPr>
        <w:t>-розробників  (16 співробітників) з яких:</w:t>
      </w:r>
    </w:p>
    <w:p w:rsidR="00A77B3E" w:rsidRPr="002E60DB" w:rsidRDefault="002E60DB" w:rsidP="002E60DB">
      <w:pPr>
        <w:numPr>
          <w:ilvl w:val="1"/>
          <w:numId w:val="19"/>
        </w:numPr>
        <w:tabs>
          <w:tab w:val="left" w:pos="1080"/>
          <w:tab w:val="left" w:pos="1440"/>
        </w:tabs>
        <w:spacing w:line="360" w:lineRule="auto"/>
        <w:ind w:left="0" w:firstLine="1417"/>
        <w:jc w:val="both"/>
        <w:rPr>
          <w:sz w:val="28"/>
          <w:szCs w:val="28"/>
          <w:lang w:val="ru-RU"/>
        </w:rPr>
      </w:pPr>
      <w:r w:rsidRPr="002E60DB">
        <w:rPr>
          <w:sz w:val="28"/>
          <w:szCs w:val="28"/>
          <w:lang w:val="ru-RU"/>
        </w:rPr>
        <w:t xml:space="preserve">необхідне віддалене </w:t>
      </w:r>
      <w:proofErr w:type="gramStart"/>
      <w:r w:rsidRPr="002E60DB">
        <w:rPr>
          <w:sz w:val="28"/>
          <w:szCs w:val="28"/>
          <w:lang w:val="ru-RU"/>
        </w:rPr>
        <w:t>п</w:t>
      </w:r>
      <w:proofErr w:type="gramEnd"/>
      <w:r w:rsidRPr="002E60DB">
        <w:rPr>
          <w:sz w:val="28"/>
          <w:szCs w:val="28"/>
          <w:lang w:val="ru-RU"/>
        </w:rPr>
        <w:t>ідключення до серверів (</w:t>
      </w:r>
      <w:r>
        <w:rPr>
          <w:sz w:val="28"/>
          <w:szCs w:val="28"/>
          <w:lang w:val="en-US"/>
        </w:rPr>
        <w:t>sshd</w:t>
      </w:r>
      <w:r w:rsidRPr="002E60DB">
        <w:rPr>
          <w:sz w:val="28"/>
          <w:szCs w:val="28"/>
          <w:lang w:val="ru-RU"/>
        </w:rPr>
        <w:t xml:space="preserve">) за межами локальної мережі та використання </w:t>
      </w:r>
      <w:r>
        <w:rPr>
          <w:sz w:val="28"/>
          <w:szCs w:val="28"/>
          <w:lang w:val="en-US"/>
        </w:rPr>
        <w:t>sudo</w:t>
      </w:r>
    </w:p>
    <w:p w:rsidR="00A77B3E" w:rsidRPr="002E60DB" w:rsidRDefault="002E60DB" w:rsidP="002E60DB">
      <w:pPr>
        <w:numPr>
          <w:ilvl w:val="1"/>
          <w:numId w:val="19"/>
        </w:numPr>
        <w:tabs>
          <w:tab w:val="left" w:pos="1080"/>
          <w:tab w:val="left" w:pos="1440"/>
        </w:tabs>
        <w:spacing w:line="360" w:lineRule="auto"/>
        <w:ind w:left="0" w:firstLine="1417"/>
        <w:jc w:val="both"/>
        <w:rPr>
          <w:sz w:val="28"/>
          <w:szCs w:val="28"/>
          <w:lang w:val="ru-RU"/>
        </w:rPr>
      </w:pPr>
      <w:r w:rsidRPr="002E60DB">
        <w:rPr>
          <w:sz w:val="28"/>
          <w:szCs w:val="28"/>
          <w:lang w:val="ru-RU"/>
        </w:rPr>
        <w:t xml:space="preserve">немає необхідності в </w:t>
      </w:r>
      <w:proofErr w:type="gramStart"/>
      <w:r w:rsidRPr="002E60DB">
        <w:rPr>
          <w:sz w:val="28"/>
          <w:szCs w:val="28"/>
          <w:lang w:val="ru-RU"/>
        </w:rPr>
        <w:t>в</w:t>
      </w:r>
      <w:proofErr w:type="gramEnd"/>
      <w:r w:rsidRPr="002E60DB">
        <w:rPr>
          <w:sz w:val="28"/>
          <w:szCs w:val="28"/>
          <w:lang w:val="ru-RU"/>
        </w:rPr>
        <w:t>іддаленому підключенні (</w:t>
      </w:r>
      <w:r>
        <w:rPr>
          <w:sz w:val="28"/>
          <w:szCs w:val="28"/>
          <w:lang w:val="en-US"/>
        </w:rPr>
        <w:t>sshd</w:t>
      </w:r>
      <w:r w:rsidRPr="002E60DB">
        <w:rPr>
          <w:sz w:val="28"/>
          <w:szCs w:val="28"/>
          <w:lang w:val="ru-RU"/>
        </w:rPr>
        <w:t>), та немає</w:t>
      </w:r>
    </w:p>
    <w:p w:rsidR="00A77B3E" w:rsidRDefault="002E60DB" w:rsidP="002E60DB">
      <w:pPr>
        <w:spacing w:line="360" w:lineRule="auto"/>
        <w:jc w:val="both"/>
        <w:rPr>
          <w:sz w:val="28"/>
          <w:szCs w:val="28"/>
          <w:lang w:val="en-US"/>
        </w:rPr>
      </w:pPr>
      <w:proofErr w:type="gramStart"/>
      <w:r>
        <w:rPr>
          <w:sz w:val="28"/>
          <w:szCs w:val="28"/>
          <w:lang w:val="en-US"/>
        </w:rPr>
        <w:t>необхідності</w:t>
      </w:r>
      <w:proofErr w:type="gramEnd"/>
      <w:r>
        <w:rPr>
          <w:sz w:val="28"/>
          <w:szCs w:val="28"/>
          <w:lang w:val="en-US"/>
        </w:rPr>
        <w:t xml:space="preserve"> у використанні sudo.</w:t>
      </w:r>
    </w:p>
    <w:p w:rsidR="00A77B3E" w:rsidRPr="002E60DB" w:rsidRDefault="002E60DB" w:rsidP="002E60DB">
      <w:pPr>
        <w:numPr>
          <w:ilvl w:val="0"/>
          <w:numId w:val="19"/>
        </w:numPr>
        <w:tabs>
          <w:tab w:val="left" w:pos="360"/>
          <w:tab w:val="left" w:pos="720"/>
        </w:tabs>
        <w:spacing w:line="360" w:lineRule="auto"/>
        <w:ind w:left="0" w:firstLine="709"/>
        <w:jc w:val="both"/>
        <w:rPr>
          <w:sz w:val="28"/>
          <w:szCs w:val="28"/>
          <w:lang w:val="ru-RU"/>
        </w:rPr>
      </w:pPr>
      <w:r>
        <w:rPr>
          <w:sz w:val="28"/>
          <w:szCs w:val="28"/>
          <w:lang w:val="en-US"/>
        </w:rPr>
        <w:t>HR</w:t>
      </w:r>
      <w:r w:rsidRPr="002E60DB">
        <w:rPr>
          <w:sz w:val="28"/>
          <w:szCs w:val="28"/>
          <w:lang w:val="ru-RU"/>
        </w:rPr>
        <w:t xml:space="preserve">-відділ (3 співробітника) - доступ необхідний лише до використання власного компьютера, без використання </w:t>
      </w:r>
      <w:r>
        <w:rPr>
          <w:sz w:val="28"/>
          <w:szCs w:val="28"/>
          <w:lang w:val="en-US"/>
        </w:rPr>
        <w:t>sudo</w:t>
      </w:r>
      <w:r w:rsidRPr="002E60DB">
        <w:rPr>
          <w:sz w:val="28"/>
          <w:szCs w:val="28"/>
          <w:lang w:val="ru-RU"/>
        </w:rPr>
        <w:t>/</w:t>
      </w:r>
      <w:r>
        <w:rPr>
          <w:sz w:val="28"/>
          <w:szCs w:val="28"/>
          <w:lang w:val="en-US"/>
        </w:rPr>
        <w:t>su</w:t>
      </w:r>
      <w:r w:rsidRPr="002E60DB">
        <w:rPr>
          <w:sz w:val="28"/>
          <w:szCs w:val="28"/>
          <w:lang w:val="ru-RU"/>
        </w:rPr>
        <w:t>.</w:t>
      </w:r>
    </w:p>
    <w:p w:rsidR="00A77B3E" w:rsidRPr="002E60DB" w:rsidRDefault="002E60DB" w:rsidP="002E60DB">
      <w:pPr>
        <w:numPr>
          <w:ilvl w:val="0"/>
          <w:numId w:val="19"/>
        </w:numPr>
        <w:tabs>
          <w:tab w:val="left" w:pos="360"/>
          <w:tab w:val="left" w:pos="720"/>
        </w:tabs>
        <w:spacing w:line="360" w:lineRule="auto"/>
        <w:ind w:left="0" w:firstLine="709"/>
        <w:jc w:val="both"/>
        <w:rPr>
          <w:sz w:val="28"/>
          <w:szCs w:val="28"/>
          <w:lang w:val="ru-RU"/>
        </w:rPr>
      </w:pPr>
      <w:r>
        <w:rPr>
          <w:sz w:val="28"/>
          <w:szCs w:val="28"/>
          <w:lang w:val="en-US"/>
        </w:rPr>
        <w:t>Sales</w:t>
      </w:r>
      <w:r w:rsidRPr="002E60DB">
        <w:rPr>
          <w:sz w:val="28"/>
          <w:szCs w:val="28"/>
          <w:lang w:val="ru-RU"/>
        </w:rPr>
        <w:t xml:space="preserve">-відділ (2 співробітника) - доступ аналогічний як в </w:t>
      </w:r>
      <w:r>
        <w:rPr>
          <w:sz w:val="28"/>
          <w:szCs w:val="28"/>
          <w:lang w:val="en-US"/>
        </w:rPr>
        <w:t>HR</w:t>
      </w:r>
      <w:r w:rsidRPr="002E60DB">
        <w:rPr>
          <w:sz w:val="28"/>
          <w:szCs w:val="28"/>
          <w:lang w:val="ru-RU"/>
        </w:rPr>
        <w:t>-відділу.</w:t>
      </w:r>
    </w:p>
    <w:p w:rsidR="00A77B3E" w:rsidRPr="002E60DB" w:rsidRDefault="002E60DB" w:rsidP="002E60DB">
      <w:pPr>
        <w:numPr>
          <w:ilvl w:val="0"/>
          <w:numId w:val="19"/>
        </w:numPr>
        <w:tabs>
          <w:tab w:val="left" w:pos="360"/>
          <w:tab w:val="left" w:pos="720"/>
        </w:tabs>
        <w:spacing w:line="360" w:lineRule="auto"/>
        <w:ind w:left="0" w:firstLine="709"/>
        <w:jc w:val="both"/>
        <w:rPr>
          <w:sz w:val="28"/>
          <w:szCs w:val="28"/>
          <w:lang w:val="ru-RU"/>
        </w:rPr>
      </w:pPr>
      <w:r w:rsidRPr="002E60DB">
        <w:rPr>
          <w:sz w:val="28"/>
          <w:szCs w:val="28"/>
          <w:lang w:val="ru-RU"/>
        </w:rPr>
        <w:t xml:space="preserve">Керівництво (2 співробітника) - доступ аналогічний як в </w:t>
      </w:r>
      <w:r>
        <w:rPr>
          <w:sz w:val="28"/>
          <w:szCs w:val="28"/>
          <w:lang w:val="en-US"/>
        </w:rPr>
        <w:t>HR</w:t>
      </w:r>
      <w:r w:rsidRPr="002E60DB">
        <w:rPr>
          <w:sz w:val="28"/>
          <w:szCs w:val="28"/>
          <w:lang w:val="ru-RU"/>
        </w:rPr>
        <w:t>-відділу.</w:t>
      </w:r>
    </w:p>
    <w:p w:rsidR="00A77B3E" w:rsidRPr="002E60DB" w:rsidRDefault="002E60DB" w:rsidP="002E60DB">
      <w:pPr>
        <w:numPr>
          <w:ilvl w:val="0"/>
          <w:numId w:val="19"/>
        </w:numPr>
        <w:tabs>
          <w:tab w:val="left" w:pos="360"/>
          <w:tab w:val="left" w:pos="720"/>
        </w:tabs>
        <w:spacing w:line="360" w:lineRule="auto"/>
        <w:ind w:left="0" w:firstLine="709"/>
        <w:jc w:val="both"/>
        <w:rPr>
          <w:sz w:val="28"/>
          <w:szCs w:val="28"/>
          <w:lang w:val="ru-RU"/>
        </w:rPr>
      </w:pPr>
      <w:r>
        <w:rPr>
          <w:sz w:val="28"/>
          <w:szCs w:val="28"/>
          <w:lang w:val="en-US"/>
        </w:rPr>
        <w:t>IT</w:t>
      </w:r>
      <w:r w:rsidRPr="002E60DB">
        <w:rPr>
          <w:sz w:val="28"/>
          <w:szCs w:val="28"/>
          <w:lang w:val="ru-RU"/>
        </w:rPr>
        <w:t>-</w:t>
      </w:r>
      <w:r>
        <w:rPr>
          <w:sz w:val="28"/>
          <w:szCs w:val="28"/>
          <w:lang w:val="en-US"/>
        </w:rPr>
        <w:t>admin</w:t>
      </w:r>
      <w:r w:rsidRPr="002E60DB">
        <w:rPr>
          <w:sz w:val="28"/>
          <w:szCs w:val="28"/>
          <w:lang w:val="ru-RU"/>
        </w:rPr>
        <w:t xml:space="preserve"> відділ (2 співробітника, </w:t>
      </w:r>
      <w:r>
        <w:rPr>
          <w:sz w:val="28"/>
          <w:szCs w:val="28"/>
          <w:lang w:val="en-US"/>
        </w:rPr>
        <w:t>System</w:t>
      </w:r>
      <w:r w:rsidRPr="002E60DB">
        <w:rPr>
          <w:sz w:val="28"/>
          <w:szCs w:val="28"/>
          <w:lang w:val="ru-RU"/>
        </w:rPr>
        <w:t xml:space="preserve"> </w:t>
      </w:r>
      <w:r>
        <w:rPr>
          <w:sz w:val="28"/>
          <w:szCs w:val="28"/>
          <w:lang w:val="en-US"/>
        </w:rPr>
        <w:t>Administrator</w:t>
      </w:r>
      <w:r w:rsidRPr="002E60DB">
        <w:rPr>
          <w:sz w:val="28"/>
          <w:szCs w:val="28"/>
          <w:lang w:val="ru-RU"/>
        </w:rPr>
        <w:t xml:space="preserve"> та </w:t>
      </w:r>
      <w:r>
        <w:rPr>
          <w:sz w:val="28"/>
          <w:szCs w:val="28"/>
          <w:lang w:val="en-US"/>
        </w:rPr>
        <w:t>DevOps</w:t>
      </w:r>
      <w:r w:rsidRPr="002E60DB">
        <w:rPr>
          <w:sz w:val="28"/>
          <w:szCs w:val="28"/>
          <w:lang w:val="ru-RU"/>
        </w:rPr>
        <w:t xml:space="preserve"> </w:t>
      </w:r>
      <w:r>
        <w:rPr>
          <w:sz w:val="28"/>
          <w:szCs w:val="28"/>
          <w:lang w:val="en-US"/>
        </w:rPr>
        <w:t>Engineer</w:t>
      </w:r>
      <w:r w:rsidRPr="002E60DB">
        <w:rPr>
          <w:sz w:val="28"/>
          <w:szCs w:val="28"/>
          <w:lang w:val="ru-RU"/>
        </w:rPr>
        <w:t>) повний доступ до мережі підприємства, зовнішніх серверів та сервісів.</w:t>
      </w:r>
    </w:p>
    <w:p w:rsidR="00A77B3E" w:rsidRPr="002E60DB" w:rsidRDefault="002E60DB" w:rsidP="002E60DB">
      <w:pPr>
        <w:spacing w:line="360" w:lineRule="auto"/>
        <w:jc w:val="both"/>
        <w:rPr>
          <w:sz w:val="28"/>
          <w:szCs w:val="28"/>
          <w:lang w:val="ru-RU"/>
        </w:rPr>
      </w:pPr>
      <w:r w:rsidRPr="002E60DB">
        <w:rPr>
          <w:sz w:val="28"/>
          <w:szCs w:val="28"/>
          <w:lang w:val="ru-RU"/>
        </w:rPr>
        <w:tab/>
      </w:r>
      <w:proofErr w:type="gramStart"/>
      <w:r>
        <w:rPr>
          <w:sz w:val="28"/>
          <w:szCs w:val="28"/>
          <w:lang w:val="en-US"/>
        </w:rPr>
        <w:t>FreeIPA</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централізована система аутентифікації працююча на базі протоколу </w:t>
      </w:r>
      <w:r>
        <w:rPr>
          <w:sz w:val="28"/>
          <w:szCs w:val="28"/>
          <w:lang w:val="en-US"/>
        </w:rPr>
        <w:t>Kerberos</w:t>
      </w:r>
      <w:r w:rsidRPr="002E60DB">
        <w:rPr>
          <w:sz w:val="28"/>
          <w:szCs w:val="28"/>
          <w:lang w:val="ru-RU"/>
        </w:rPr>
        <w:t xml:space="preserve"> (Рис. 4.1).</w:t>
      </w:r>
      <w:proofErr w:type="gramEnd"/>
      <w:r w:rsidRPr="002E60DB">
        <w:rPr>
          <w:sz w:val="28"/>
          <w:szCs w:val="28"/>
          <w:lang w:val="ru-RU"/>
        </w:rPr>
        <w:t xml:space="preserve"> </w:t>
      </w:r>
    </w:p>
    <w:p w:rsidR="00A77B3E" w:rsidRDefault="002E60DB" w:rsidP="002E60DB">
      <w:pPr>
        <w:spacing w:line="360" w:lineRule="auto"/>
        <w:jc w:val="both"/>
        <w:rPr>
          <w:sz w:val="28"/>
          <w:szCs w:val="28"/>
          <w:lang w:val="en-US"/>
        </w:rPr>
      </w:pPr>
      <w:r w:rsidRPr="002E60DB">
        <w:rPr>
          <w:sz w:val="28"/>
          <w:szCs w:val="28"/>
          <w:lang w:val="ru-RU"/>
        </w:rPr>
        <w:tab/>
      </w:r>
      <w:r>
        <w:rPr>
          <w:sz w:val="28"/>
          <w:szCs w:val="28"/>
          <w:lang w:val="en-US"/>
        </w:rPr>
        <w:t>FreeIPA дає змогу для:</w:t>
      </w:r>
    </w:p>
    <w:p w:rsidR="00A77B3E" w:rsidRDefault="002E60DB" w:rsidP="0085131C">
      <w:pPr>
        <w:numPr>
          <w:ilvl w:val="0"/>
          <w:numId w:val="20"/>
        </w:numPr>
        <w:tabs>
          <w:tab w:val="left" w:pos="360"/>
          <w:tab w:val="left" w:pos="720"/>
        </w:tabs>
        <w:spacing w:line="360" w:lineRule="auto"/>
        <w:ind w:left="0" w:firstLine="284"/>
        <w:jc w:val="both"/>
        <w:rPr>
          <w:sz w:val="28"/>
          <w:szCs w:val="28"/>
          <w:lang w:val="en-US"/>
        </w:rPr>
      </w:pPr>
      <w:r>
        <w:rPr>
          <w:sz w:val="28"/>
          <w:szCs w:val="28"/>
          <w:lang w:val="en-US"/>
        </w:rPr>
        <w:t>централізованого управління користувачами</w:t>
      </w:r>
    </w:p>
    <w:p w:rsidR="00A77B3E" w:rsidRPr="002E60DB" w:rsidRDefault="002E60DB" w:rsidP="0085131C">
      <w:pPr>
        <w:numPr>
          <w:ilvl w:val="0"/>
          <w:numId w:val="20"/>
        </w:numPr>
        <w:tabs>
          <w:tab w:val="left" w:pos="360"/>
          <w:tab w:val="left" w:pos="720"/>
        </w:tabs>
        <w:spacing w:line="360" w:lineRule="auto"/>
        <w:ind w:left="0" w:firstLine="284"/>
        <w:jc w:val="both"/>
        <w:rPr>
          <w:sz w:val="28"/>
          <w:szCs w:val="28"/>
          <w:lang w:val="ru-RU"/>
        </w:rPr>
      </w:pPr>
      <w:r w:rsidRPr="002E60DB">
        <w:rPr>
          <w:sz w:val="28"/>
          <w:szCs w:val="28"/>
          <w:lang w:val="ru-RU"/>
        </w:rPr>
        <w:t xml:space="preserve">централізоване управління </w:t>
      </w:r>
      <w:r>
        <w:rPr>
          <w:sz w:val="28"/>
          <w:szCs w:val="28"/>
          <w:lang w:val="en-US"/>
        </w:rPr>
        <w:t>sudo</w:t>
      </w:r>
      <w:r w:rsidRPr="002E60DB">
        <w:rPr>
          <w:sz w:val="28"/>
          <w:szCs w:val="28"/>
          <w:lang w:val="ru-RU"/>
        </w:rPr>
        <w:t>/</w:t>
      </w:r>
      <w:r>
        <w:rPr>
          <w:sz w:val="28"/>
          <w:szCs w:val="28"/>
          <w:lang w:val="en-US"/>
        </w:rPr>
        <w:t>su</w:t>
      </w:r>
      <w:r w:rsidRPr="002E60DB">
        <w:rPr>
          <w:sz w:val="28"/>
          <w:szCs w:val="28"/>
          <w:lang w:val="ru-RU"/>
        </w:rPr>
        <w:t xml:space="preserve"> доступів </w:t>
      </w:r>
      <w:proofErr w:type="gramStart"/>
      <w:r w:rsidRPr="002E60DB">
        <w:rPr>
          <w:sz w:val="28"/>
          <w:szCs w:val="28"/>
          <w:lang w:val="ru-RU"/>
        </w:rPr>
        <w:t>в</w:t>
      </w:r>
      <w:proofErr w:type="gramEnd"/>
      <w:r w:rsidRPr="002E60DB">
        <w:rPr>
          <w:sz w:val="28"/>
          <w:szCs w:val="28"/>
          <w:lang w:val="ru-RU"/>
        </w:rPr>
        <w:t xml:space="preserve"> мережі</w:t>
      </w:r>
    </w:p>
    <w:p w:rsidR="00A77B3E" w:rsidRPr="002E60DB" w:rsidRDefault="002E60DB" w:rsidP="0085131C">
      <w:pPr>
        <w:numPr>
          <w:ilvl w:val="0"/>
          <w:numId w:val="20"/>
        </w:numPr>
        <w:tabs>
          <w:tab w:val="left" w:pos="360"/>
          <w:tab w:val="left" w:pos="709"/>
        </w:tabs>
        <w:spacing w:line="360" w:lineRule="auto"/>
        <w:ind w:left="0" w:firstLine="284"/>
        <w:jc w:val="both"/>
        <w:rPr>
          <w:sz w:val="28"/>
          <w:szCs w:val="28"/>
          <w:lang w:val="ru-RU"/>
        </w:rPr>
      </w:pPr>
      <w:r w:rsidRPr="002E60DB">
        <w:rPr>
          <w:sz w:val="28"/>
          <w:szCs w:val="28"/>
          <w:lang w:val="ru-RU"/>
        </w:rPr>
        <w:t>обмеження доступі</w:t>
      </w:r>
      <w:proofErr w:type="gramStart"/>
      <w:r w:rsidRPr="002E60DB">
        <w:rPr>
          <w:sz w:val="28"/>
          <w:szCs w:val="28"/>
          <w:lang w:val="ru-RU"/>
        </w:rPr>
        <w:t>в</w:t>
      </w:r>
      <w:proofErr w:type="gramEnd"/>
      <w:r w:rsidRPr="002E60DB">
        <w:rPr>
          <w:sz w:val="28"/>
          <w:szCs w:val="28"/>
          <w:lang w:val="ru-RU"/>
        </w:rPr>
        <w:t xml:space="preserve"> до окремих сервісів операційної системи клієнтів </w:t>
      </w:r>
    </w:p>
    <w:p w:rsidR="00A77B3E" w:rsidRDefault="002E60DB" w:rsidP="0085131C">
      <w:pPr>
        <w:numPr>
          <w:ilvl w:val="0"/>
          <w:numId w:val="20"/>
        </w:numPr>
        <w:tabs>
          <w:tab w:val="left" w:pos="360"/>
          <w:tab w:val="left" w:pos="720"/>
        </w:tabs>
        <w:spacing w:line="360" w:lineRule="auto"/>
        <w:ind w:left="0" w:firstLine="284"/>
        <w:jc w:val="both"/>
        <w:rPr>
          <w:sz w:val="28"/>
          <w:szCs w:val="28"/>
          <w:lang w:val="en-US"/>
        </w:rPr>
      </w:pPr>
      <w:r>
        <w:rPr>
          <w:sz w:val="28"/>
          <w:szCs w:val="28"/>
          <w:lang w:val="en-US"/>
        </w:rPr>
        <w:t>налаштування політики паролів</w:t>
      </w:r>
    </w:p>
    <w:p w:rsidR="00A77B3E" w:rsidRDefault="002E60DB" w:rsidP="0085131C">
      <w:pPr>
        <w:numPr>
          <w:ilvl w:val="0"/>
          <w:numId w:val="20"/>
        </w:numPr>
        <w:tabs>
          <w:tab w:val="left" w:pos="360"/>
          <w:tab w:val="left" w:pos="720"/>
        </w:tabs>
        <w:spacing w:line="360" w:lineRule="auto"/>
        <w:ind w:left="0" w:firstLine="284"/>
        <w:jc w:val="both"/>
        <w:rPr>
          <w:sz w:val="28"/>
          <w:szCs w:val="28"/>
          <w:lang w:val="en-US"/>
        </w:rPr>
      </w:pPr>
      <w:r>
        <w:rPr>
          <w:sz w:val="28"/>
          <w:szCs w:val="28"/>
          <w:lang w:val="en-US"/>
        </w:rPr>
        <w:t>налаштування політики тікетів протокола Kerberos</w:t>
      </w:r>
    </w:p>
    <w:p w:rsidR="00A77B3E" w:rsidRPr="002E60DB" w:rsidRDefault="002E60DB" w:rsidP="0085131C">
      <w:pPr>
        <w:numPr>
          <w:ilvl w:val="0"/>
          <w:numId w:val="20"/>
        </w:numPr>
        <w:tabs>
          <w:tab w:val="left" w:pos="360"/>
          <w:tab w:val="left" w:pos="720"/>
        </w:tabs>
        <w:spacing w:line="360" w:lineRule="auto"/>
        <w:ind w:left="0" w:firstLine="284"/>
        <w:jc w:val="both"/>
        <w:rPr>
          <w:sz w:val="28"/>
          <w:szCs w:val="28"/>
          <w:lang w:val="ru-RU"/>
        </w:rPr>
      </w:pPr>
      <w:r w:rsidRPr="002E60DB">
        <w:rPr>
          <w:sz w:val="28"/>
          <w:szCs w:val="28"/>
          <w:lang w:val="ru-RU"/>
        </w:rPr>
        <w:t xml:space="preserve">розмежування доступів до окремих серверів, комп'ютерів </w:t>
      </w:r>
      <w:proofErr w:type="gramStart"/>
      <w:r w:rsidRPr="002E60DB">
        <w:rPr>
          <w:sz w:val="28"/>
          <w:szCs w:val="28"/>
          <w:lang w:val="ru-RU"/>
        </w:rPr>
        <w:t>п</w:t>
      </w:r>
      <w:proofErr w:type="gramEnd"/>
      <w:r w:rsidRPr="002E60DB">
        <w:rPr>
          <w:sz w:val="28"/>
          <w:szCs w:val="28"/>
          <w:lang w:val="ru-RU"/>
        </w:rPr>
        <w:t>ідприємства</w:t>
      </w:r>
    </w:p>
    <w:p w:rsidR="00A77B3E" w:rsidRDefault="0087486D" w:rsidP="002E60DB">
      <w:pPr>
        <w:spacing w:line="360" w:lineRule="auto"/>
        <w:jc w:val="center"/>
        <w:rPr>
          <w:sz w:val="28"/>
          <w:szCs w:val="28"/>
          <w:lang w:val="en-US"/>
        </w:rPr>
      </w:pPr>
      <w:r w:rsidRPr="00D179F5">
        <w:rPr>
          <w:noProof/>
          <w:lang w:val="ru-RU" w:eastAsia="ru-RU"/>
        </w:rPr>
        <w:lastRenderedPageBreak/>
        <w:drawing>
          <wp:inline distT="0" distB="0" distL="0" distR="0">
            <wp:extent cx="4924425" cy="31051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24425" cy="3105150"/>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4.1 - Вікно входу до </w:t>
      </w:r>
      <w:proofErr w:type="gramStart"/>
      <w:r w:rsidRPr="002E60DB">
        <w:rPr>
          <w:sz w:val="28"/>
          <w:szCs w:val="28"/>
          <w:lang w:val="ru-RU"/>
        </w:rPr>
        <w:t>адм</w:t>
      </w:r>
      <w:proofErr w:type="gramEnd"/>
      <w:r w:rsidRPr="002E60DB">
        <w:rPr>
          <w:sz w:val="28"/>
          <w:szCs w:val="28"/>
          <w:lang w:val="ru-RU"/>
        </w:rPr>
        <w:t xml:space="preserve">ін панелі </w:t>
      </w:r>
      <w:r>
        <w:rPr>
          <w:sz w:val="28"/>
          <w:szCs w:val="28"/>
          <w:lang w:val="en-US"/>
        </w:rPr>
        <w:t>FreeIPA</w:t>
      </w:r>
    </w:p>
    <w:p w:rsidR="00A77B3E" w:rsidRPr="002E60DB" w:rsidRDefault="00A77B3E" w:rsidP="002E60DB">
      <w:pPr>
        <w:spacing w:line="360" w:lineRule="auto"/>
        <w:rPr>
          <w:sz w:val="28"/>
          <w:szCs w:val="28"/>
          <w:lang w:val="ru-RU"/>
        </w:rPr>
      </w:pPr>
    </w:p>
    <w:p w:rsidR="00A77B3E" w:rsidRDefault="002E60DB" w:rsidP="002E60DB">
      <w:pPr>
        <w:spacing w:line="360" w:lineRule="auto"/>
        <w:ind w:firstLine="720"/>
        <w:rPr>
          <w:sz w:val="28"/>
          <w:szCs w:val="28"/>
          <w:lang w:val="en-US"/>
        </w:rPr>
      </w:pPr>
      <w:r>
        <w:rPr>
          <w:sz w:val="28"/>
          <w:szCs w:val="28"/>
          <w:lang w:val="en-US"/>
        </w:rPr>
        <w:t>Параметри для інсталяції FreeIPA:</w:t>
      </w:r>
    </w:p>
    <w:p w:rsidR="00A77B3E" w:rsidRPr="002E60DB" w:rsidRDefault="002E60DB" w:rsidP="0085131C">
      <w:pPr>
        <w:numPr>
          <w:ilvl w:val="0"/>
          <w:numId w:val="21"/>
        </w:numPr>
        <w:tabs>
          <w:tab w:val="left" w:pos="360"/>
          <w:tab w:val="left" w:pos="720"/>
        </w:tabs>
        <w:spacing w:line="360" w:lineRule="auto"/>
        <w:ind w:left="0" w:firstLine="284"/>
        <w:rPr>
          <w:sz w:val="28"/>
          <w:szCs w:val="28"/>
          <w:lang w:val="ru-RU"/>
        </w:rPr>
      </w:pPr>
      <w:r w:rsidRPr="002E60DB">
        <w:rPr>
          <w:sz w:val="28"/>
          <w:szCs w:val="28"/>
          <w:lang w:val="ru-RU"/>
        </w:rPr>
        <w:t xml:space="preserve">Сервер </w:t>
      </w:r>
      <w:proofErr w:type="gramStart"/>
      <w:r w:rsidRPr="002E60DB">
        <w:rPr>
          <w:sz w:val="28"/>
          <w:szCs w:val="28"/>
          <w:lang w:val="ru-RU"/>
        </w:rPr>
        <w:t xml:space="preserve">( </w:t>
      </w:r>
      <w:proofErr w:type="gramEnd"/>
      <w:r w:rsidRPr="002E60DB">
        <w:rPr>
          <w:sz w:val="28"/>
          <w:szCs w:val="28"/>
          <w:lang w:val="ru-RU"/>
        </w:rPr>
        <w:t xml:space="preserve">2 ЦП, </w:t>
      </w:r>
      <w:r>
        <w:rPr>
          <w:sz w:val="28"/>
          <w:szCs w:val="28"/>
          <w:lang w:val="en-US"/>
        </w:rPr>
        <w:t>RAM</w:t>
      </w:r>
      <w:r w:rsidRPr="002E60DB">
        <w:rPr>
          <w:sz w:val="28"/>
          <w:szCs w:val="28"/>
          <w:lang w:val="ru-RU"/>
        </w:rPr>
        <w:t xml:space="preserve"> - 4 Гб, Дисковой памяти - 15 Гб, О</w:t>
      </w:r>
      <w:r>
        <w:rPr>
          <w:sz w:val="28"/>
          <w:szCs w:val="28"/>
          <w:lang w:val="en-US"/>
        </w:rPr>
        <w:t>S</w:t>
      </w:r>
      <w:r w:rsidRPr="002E60DB">
        <w:rPr>
          <w:sz w:val="28"/>
          <w:szCs w:val="28"/>
          <w:lang w:val="ru-RU"/>
        </w:rPr>
        <w:t xml:space="preserve"> </w:t>
      </w:r>
      <w:r>
        <w:rPr>
          <w:sz w:val="28"/>
          <w:szCs w:val="28"/>
          <w:lang w:val="en-US"/>
        </w:rPr>
        <w:t>CentOS</w:t>
      </w:r>
      <w:r w:rsidRPr="002E60DB">
        <w:rPr>
          <w:sz w:val="28"/>
          <w:szCs w:val="28"/>
          <w:lang w:val="ru-RU"/>
        </w:rPr>
        <w:t xml:space="preserve"> )</w:t>
      </w:r>
    </w:p>
    <w:p w:rsidR="00A77B3E" w:rsidRDefault="002E60DB" w:rsidP="0085131C">
      <w:pPr>
        <w:numPr>
          <w:ilvl w:val="0"/>
          <w:numId w:val="21"/>
        </w:numPr>
        <w:tabs>
          <w:tab w:val="left" w:pos="360"/>
          <w:tab w:val="left" w:pos="720"/>
        </w:tabs>
        <w:spacing w:line="360" w:lineRule="auto"/>
        <w:ind w:left="0" w:firstLine="284"/>
        <w:rPr>
          <w:sz w:val="28"/>
          <w:szCs w:val="28"/>
          <w:lang w:val="en-US"/>
        </w:rPr>
      </w:pPr>
      <w:r>
        <w:rPr>
          <w:sz w:val="28"/>
          <w:szCs w:val="28"/>
          <w:lang w:val="en-US"/>
        </w:rPr>
        <w:t>IP (public): 192.168.111.201</w:t>
      </w:r>
    </w:p>
    <w:p w:rsidR="00A77B3E" w:rsidRDefault="002E60DB" w:rsidP="0085131C">
      <w:pPr>
        <w:numPr>
          <w:ilvl w:val="0"/>
          <w:numId w:val="21"/>
        </w:numPr>
        <w:tabs>
          <w:tab w:val="left" w:pos="360"/>
          <w:tab w:val="left" w:pos="720"/>
        </w:tabs>
        <w:spacing w:line="360" w:lineRule="auto"/>
        <w:ind w:left="0" w:firstLine="284"/>
        <w:rPr>
          <w:sz w:val="28"/>
          <w:szCs w:val="28"/>
          <w:lang w:val="en-US"/>
        </w:rPr>
      </w:pPr>
      <w:r>
        <w:rPr>
          <w:sz w:val="28"/>
          <w:szCs w:val="28"/>
          <w:lang w:val="en-US"/>
        </w:rPr>
        <w:t>IP (privat): 192.168.13.13</w:t>
      </w:r>
    </w:p>
    <w:p w:rsidR="00A77B3E" w:rsidRDefault="002E60DB" w:rsidP="0085131C">
      <w:pPr>
        <w:numPr>
          <w:ilvl w:val="0"/>
          <w:numId w:val="21"/>
        </w:numPr>
        <w:tabs>
          <w:tab w:val="left" w:pos="360"/>
          <w:tab w:val="left" w:pos="720"/>
        </w:tabs>
        <w:spacing w:line="360" w:lineRule="auto"/>
        <w:ind w:left="0" w:firstLine="284"/>
        <w:rPr>
          <w:sz w:val="28"/>
          <w:szCs w:val="28"/>
          <w:lang w:val="en-US"/>
        </w:rPr>
      </w:pPr>
      <w:r>
        <w:rPr>
          <w:sz w:val="28"/>
          <w:szCs w:val="28"/>
          <w:lang w:val="en-US"/>
        </w:rPr>
        <w:t>Domain: freeipa.adminforum.lan</w:t>
      </w:r>
    </w:p>
    <w:p w:rsidR="00A77B3E" w:rsidRDefault="002E60DB" w:rsidP="0085131C">
      <w:pPr>
        <w:numPr>
          <w:ilvl w:val="0"/>
          <w:numId w:val="21"/>
        </w:numPr>
        <w:tabs>
          <w:tab w:val="left" w:pos="360"/>
          <w:tab w:val="left" w:pos="720"/>
        </w:tabs>
        <w:spacing w:line="360" w:lineRule="auto"/>
        <w:ind w:left="0" w:firstLine="284"/>
        <w:rPr>
          <w:sz w:val="28"/>
          <w:szCs w:val="28"/>
          <w:lang w:val="en-US"/>
        </w:rPr>
      </w:pPr>
      <w:r>
        <w:rPr>
          <w:sz w:val="28"/>
          <w:szCs w:val="28"/>
          <w:lang w:val="en-US"/>
        </w:rPr>
        <w:t>Realm: ADMINFORUM.ONLINE</w:t>
      </w:r>
    </w:p>
    <w:p w:rsidR="00A77B3E" w:rsidRDefault="002E60DB" w:rsidP="002E60DB">
      <w:pPr>
        <w:spacing w:line="360" w:lineRule="auto"/>
        <w:ind w:firstLine="720"/>
        <w:rPr>
          <w:sz w:val="28"/>
          <w:szCs w:val="28"/>
          <w:lang w:val="en-US"/>
        </w:rPr>
      </w:pPr>
      <w:r>
        <w:rPr>
          <w:sz w:val="28"/>
          <w:szCs w:val="28"/>
          <w:lang w:val="en-US"/>
        </w:rPr>
        <w:t>Інсталяція серверу FreeIPA проведена з використанням Docker, нижче приведений Dockerfile-FreeIPA:</w:t>
      </w:r>
    </w:p>
    <w:p w:rsidR="00A77B3E" w:rsidRDefault="00A77B3E" w:rsidP="002E60DB">
      <w:pPr>
        <w:spacing w:line="360" w:lineRule="auto"/>
        <w:ind w:firstLine="720"/>
        <w:rPr>
          <w:sz w:val="28"/>
          <w:szCs w:val="28"/>
          <w:lang w:val="en-US"/>
        </w:rPr>
      </w:pPr>
    </w:p>
    <w:tbl>
      <w:tblPr>
        <w:tblW w:w="5000" w:type="pct"/>
        <w:tblLook w:val="0000" w:firstRow="0" w:lastRow="0" w:firstColumn="0" w:lastColumn="0" w:noHBand="0" w:noVBand="0"/>
      </w:tblPr>
      <w:tblGrid>
        <w:gridCol w:w="10121"/>
      </w:tblGrid>
      <w:tr w:rsidR="00A77B3E" w:rsidTr="002E60DB">
        <w:tc>
          <w:tcPr>
            <w:tcW w:w="0" w:type="auto"/>
            <w:shd w:val="solid" w:color="EFECF4" w:fill="EFECF4"/>
            <w:tcMar>
              <w:top w:w="100" w:type="dxa"/>
              <w:left w:w="100" w:type="dxa"/>
              <w:bottom w:w="100" w:type="dxa"/>
              <w:right w:w="100" w:type="dxa"/>
            </w:tcMar>
          </w:tcPr>
          <w:p w:rsidR="00A77B3E" w:rsidRDefault="002E60DB" w:rsidP="002E60DB">
            <w:pPr>
              <w:widowControl w:val="0"/>
              <w:spacing w:line="276" w:lineRule="auto"/>
              <w:rPr>
                <w:sz w:val="28"/>
                <w:szCs w:val="28"/>
                <w:lang w:val="en-US"/>
              </w:rPr>
            </w:pPr>
            <w:r>
              <w:rPr>
                <w:rFonts w:ascii="Consolas" w:hAnsi="Consolas" w:cs="Consolas"/>
                <w:color w:val="585260"/>
                <w:sz w:val="28"/>
                <w:szCs w:val="28"/>
                <w:lang w:val="en-US"/>
              </w:rPr>
              <w:t>version: "3.3"</w:t>
            </w:r>
            <w:r>
              <w:rPr>
                <w:rFonts w:ascii="Consolas" w:hAnsi="Consolas" w:cs="Consolas"/>
                <w:color w:val="585260"/>
                <w:sz w:val="28"/>
                <w:szCs w:val="28"/>
                <w:lang w:val="en-US"/>
              </w:rPr>
              <w:br/>
              <w:t>services:</w:t>
            </w:r>
            <w:r>
              <w:rPr>
                <w:rFonts w:ascii="Consolas" w:hAnsi="Consolas" w:cs="Consolas"/>
                <w:color w:val="585260"/>
                <w:sz w:val="28"/>
                <w:szCs w:val="28"/>
                <w:lang w:val="en-US"/>
              </w:rPr>
              <w:br/>
              <w:t xml:space="preserve">  freeipa:</w:t>
            </w:r>
            <w:r>
              <w:rPr>
                <w:rFonts w:ascii="Consolas" w:hAnsi="Consolas" w:cs="Consolas"/>
                <w:color w:val="585260"/>
                <w:sz w:val="28"/>
                <w:szCs w:val="28"/>
                <w:lang w:val="en-US"/>
              </w:rPr>
              <w:br/>
            </w:r>
            <w:r>
              <w:rPr>
                <w:rFonts w:ascii="Consolas" w:hAnsi="Consolas" w:cs="Consolas"/>
                <w:color w:val="585260"/>
                <w:sz w:val="28"/>
                <w:szCs w:val="28"/>
                <w:lang w:val="en-US"/>
              </w:rPr>
              <w:tab/>
              <w:t>image: freeipa/freeipa-server:centos-7</w:t>
            </w:r>
            <w:r>
              <w:rPr>
                <w:rFonts w:ascii="Consolas" w:hAnsi="Consolas" w:cs="Consolas"/>
                <w:color w:val="585260"/>
                <w:sz w:val="28"/>
                <w:szCs w:val="28"/>
                <w:lang w:val="en-US"/>
              </w:rPr>
              <w:br/>
            </w:r>
            <w:r>
              <w:rPr>
                <w:rFonts w:ascii="Consolas" w:hAnsi="Consolas" w:cs="Consolas"/>
                <w:color w:val="585260"/>
                <w:sz w:val="28"/>
                <w:szCs w:val="28"/>
                <w:lang w:val="en-US"/>
              </w:rPr>
              <w:tab/>
              <w:t>restart: always</w:t>
            </w:r>
            <w:r>
              <w:rPr>
                <w:rFonts w:ascii="Consolas" w:hAnsi="Consolas" w:cs="Consolas"/>
                <w:color w:val="585260"/>
                <w:sz w:val="28"/>
                <w:szCs w:val="28"/>
                <w:lang w:val="en-US"/>
              </w:rPr>
              <w:br/>
            </w:r>
            <w:r>
              <w:rPr>
                <w:rFonts w:ascii="Consolas" w:hAnsi="Consolas" w:cs="Consolas"/>
                <w:color w:val="585260"/>
                <w:sz w:val="28"/>
                <w:szCs w:val="28"/>
                <w:lang w:val="en-US"/>
              </w:rPr>
              <w:tab/>
              <w:t>hostname: adminforum.online</w:t>
            </w:r>
            <w:r>
              <w:rPr>
                <w:rFonts w:ascii="Consolas" w:hAnsi="Consolas" w:cs="Consolas"/>
                <w:color w:val="585260"/>
                <w:sz w:val="28"/>
                <w:szCs w:val="28"/>
                <w:lang w:val="en-US"/>
              </w:rPr>
              <w:br/>
            </w:r>
            <w:r>
              <w:rPr>
                <w:rFonts w:ascii="Consolas" w:hAnsi="Consolas" w:cs="Consolas"/>
                <w:color w:val="585260"/>
                <w:sz w:val="28"/>
                <w:szCs w:val="28"/>
                <w:lang w:val="en-US"/>
              </w:rPr>
              <w:tab/>
              <w:t>ports: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"80:80"</w:t>
            </w:r>
            <w:r>
              <w:rPr>
                <w:rFonts w:ascii="Consolas" w:hAnsi="Consolas" w:cs="Consolas"/>
                <w:color w:val="585260"/>
                <w:sz w:val="28"/>
                <w:szCs w:val="28"/>
                <w:lang w:val="en-US"/>
              </w:rPr>
              <w:t xml:space="preserve"> </w:t>
            </w:r>
            <w:r>
              <w:rPr>
                <w:rFonts w:ascii="Consolas" w:hAnsi="Consolas" w:cs="Consolas"/>
                <w:color w:val="655F6D"/>
                <w:sz w:val="28"/>
                <w:szCs w:val="28"/>
                <w:lang w:val="en-US"/>
              </w:rPr>
              <w:t># HTTP</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"443:443"</w:t>
            </w:r>
            <w:r>
              <w:rPr>
                <w:rFonts w:ascii="Consolas" w:hAnsi="Consolas" w:cs="Consolas"/>
                <w:color w:val="585260"/>
                <w:sz w:val="28"/>
                <w:szCs w:val="28"/>
                <w:lang w:val="en-US"/>
              </w:rPr>
              <w:t xml:space="preserve"> </w:t>
            </w:r>
            <w:r>
              <w:rPr>
                <w:rFonts w:ascii="Consolas" w:hAnsi="Consolas" w:cs="Consolas"/>
                <w:color w:val="655F6D"/>
                <w:sz w:val="28"/>
                <w:szCs w:val="28"/>
                <w:lang w:val="en-US"/>
              </w:rPr>
              <w:t># HTTPS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"389:389"</w:t>
            </w:r>
            <w:r>
              <w:rPr>
                <w:rFonts w:ascii="Consolas" w:hAnsi="Consolas" w:cs="Consolas"/>
                <w:color w:val="585260"/>
                <w:sz w:val="28"/>
                <w:szCs w:val="28"/>
                <w:lang w:val="en-US"/>
              </w:rPr>
              <w:t xml:space="preserve"> </w:t>
            </w:r>
            <w:r>
              <w:rPr>
                <w:rFonts w:ascii="Consolas" w:hAnsi="Consolas" w:cs="Consolas"/>
                <w:color w:val="655F6D"/>
                <w:sz w:val="28"/>
                <w:szCs w:val="28"/>
                <w:lang w:val="en-US"/>
              </w:rPr>
              <w:t># LDAP</w:t>
            </w:r>
            <w:r>
              <w:rPr>
                <w:rFonts w:ascii="Consolas" w:hAnsi="Consolas" w:cs="Consolas"/>
                <w:color w:val="585260"/>
                <w:sz w:val="28"/>
                <w:szCs w:val="28"/>
                <w:lang w:val="en-US"/>
              </w:rPr>
              <w:br/>
            </w:r>
            <w:r>
              <w:rPr>
                <w:rFonts w:ascii="Consolas" w:hAnsi="Consolas" w:cs="Consolas"/>
                <w:color w:val="585260"/>
                <w:sz w:val="28"/>
                <w:szCs w:val="28"/>
                <w:lang w:val="en-US"/>
              </w:rPr>
              <w:lastRenderedPageBreak/>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"636:636"</w:t>
            </w:r>
            <w:r>
              <w:rPr>
                <w:rFonts w:ascii="Consolas" w:hAnsi="Consolas" w:cs="Consolas"/>
                <w:color w:val="585260"/>
                <w:sz w:val="28"/>
                <w:szCs w:val="28"/>
                <w:lang w:val="en-US"/>
              </w:rPr>
              <w:t xml:space="preserve"> </w:t>
            </w:r>
            <w:r>
              <w:rPr>
                <w:rFonts w:ascii="Consolas" w:hAnsi="Consolas" w:cs="Consolas"/>
                <w:color w:val="655F6D"/>
                <w:sz w:val="28"/>
                <w:szCs w:val="28"/>
                <w:lang w:val="en-US"/>
              </w:rPr>
              <w:t># LDAPS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"88:88"</w:t>
            </w:r>
            <w:r>
              <w:rPr>
                <w:rFonts w:ascii="Consolas" w:hAnsi="Consolas" w:cs="Consolas"/>
                <w:color w:val="585260"/>
                <w:sz w:val="28"/>
                <w:szCs w:val="28"/>
                <w:lang w:val="en-US"/>
              </w:rPr>
              <w:t xml:space="preserve"> </w:t>
            </w:r>
            <w:r>
              <w:rPr>
                <w:rFonts w:ascii="Consolas" w:hAnsi="Consolas" w:cs="Consolas"/>
                <w:color w:val="655F6D"/>
                <w:sz w:val="28"/>
                <w:szCs w:val="28"/>
                <w:lang w:val="en-US"/>
              </w:rPr>
              <w:t># Kerberos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"464:464"</w:t>
            </w:r>
            <w:r>
              <w:rPr>
                <w:rFonts w:ascii="Consolas" w:hAnsi="Consolas" w:cs="Consolas"/>
                <w:color w:val="585260"/>
                <w:sz w:val="28"/>
                <w:szCs w:val="28"/>
                <w:lang w:val="en-US"/>
              </w:rPr>
              <w:t xml:space="preserve"> </w:t>
            </w:r>
            <w:r>
              <w:rPr>
                <w:rFonts w:ascii="Consolas" w:hAnsi="Consolas" w:cs="Consolas"/>
                <w:color w:val="655F6D"/>
                <w:sz w:val="28"/>
                <w:szCs w:val="28"/>
                <w:lang w:val="en-US"/>
              </w:rPr>
              <w:t># Kerberos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"88:88/udp"</w:t>
            </w:r>
            <w:r>
              <w:rPr>
                <w:rFonts w:ascii="Consolas" w:hAnsi="Consolas" w:cs="Consolas"/>
                <w:color w:val="585260"/>
                <w:sz w:val="28"/>
                <w:szCs w:val="28"/>
                <w:lang w:val="en-US"/>
              </w:rPr>
              <w:t xml:space="preserve"> </w:t>
            </w:r>
            <w:r>
              <w:rPr>
                <w:rFonts w:ascii="Consolas" w:hAnsi="Consolas" w:cs="Consolas"/>
                <w:color w:val="655F6D"/>
                <w:sz w:val="28"/>
                <w:szCs w:val="28"/>
                <w:lang w:val="en-US"/>
              </w:rPr>
              <w:t># Kerberos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"464:464/udp"</w:t>
            </w:r>
            <w:r>
              <w:rPr>
                <w:rFonts w:ascii="Consolas" w:hAnsi="Consolas" w:cs="Consolas"/>
                <w:color w:val="585260"/>
                <w:sz w:val="28"/>
                <w:szCs w:val="28"/>
                <w:lang w:val="en-US"/>
              </w:rPr>
              <w:t xml:space="preserve"> </w:t>
            </w:r>
            <w:r>
              <w:rPr>
                <w:rFonts w:ascii="Consolas" w:hAnsi="Consolas" w:cs="Consolas"/>
                <w:color w:val="655F6D"/>
                <w:sz w:val="28"/>
                <w:szCs w:val="28"/>
                <w:lang w:val="en-US"/>
              </w:rPr>
              <w:t># Kerberos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"123:123/udp"</w:t>
            </w:r>
            <w:r>
              <w:rPr>
                <w:rFonts w:ascii="Consolas" w:hAnsi="Consolas" w:cs="Consolas"/>
                <w:color w:val="585260"/>
                <w:sz w:val="28"/>
                <w:szCs w:val="28"/>
                <w:lang w:val="en-US"/>
              </w:rPr>
              <w:t xml:space="preserve"> </w:t>
            </w:r>
            <w:r>
              <w:rPr>
                <w:rFonts w:ascii="Consolas" w:hAnsi="Consolas" w:cs="Consolas"/>
                <w:color w:val="655F6D"/>
                <w:sz w:val="28"/>
                <w:szCs w:val="28"/>
                <w:lang w:val="en-US"/>
              </w:rPr>
              <w:t># ntp</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"53:53"</w:t>
            </w:r>
            <w:r>
              <w:rPr>
                <w:rFonts w:ascii="Consolas" w:hAnsi="Consolas" w:cs="Consolas"/>
                <w:color w:val="585260"/>
                <w:sz w:val="28"/>
                <w:szCs w:val="28"/>
                <w:lang w:val="en-US"/>
              </w:rPr>
              <w:t xml:space="preserve"> </w:t>
            </w:r>
            <w:r>
              <w:rPr>
                <w:rFonts w:ascii="Consolas" w:hAnsi="Consolas" w:cs="Consolas"/>
                <w:color w:val="655F6D"/>
                <w:sz w:val="28"/>
                <w:szCs w:val="28"/>
                <w:lang w:val="en-US"/>
              </w:rPr>
              <w:t># DNS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2A9292"/>
                <w:sz w:val="28"/>
                <w:szCs w:val="28"/>
                <w:lang w:val="en-US"/>
              </w:rPr>
              <w:t>"53:53/udp"</w:t>
            </w:r>
            <w:r>
              <w:rPr>
                <w:rFonts w:ascii="Consolas" w:hAnsi="Consolas" w:cs="Consolas"/>
                <w:color w:val="585260"/>
                <w:sz w:val="28"/>
                <w:szCs w:val="28"/>
                <w:lang w:val="en-US"/>
              </w:rPr>
              <w:t xml:space="preserve"> </w:t>
            </w:r>
            <w:r>
              <w:rPr>
                <w:rFonts w:ascii="Consolas" w:hAnsi="Consolas" w:cs="Consolas"/>
                <w:color w:val="655F6D"/>
                <w:sz w:val="28"/>
                <w:szCs w:val="28"/>
                <w:lang w:val="en-US"/>
              </w:rPr>
              <w:t># DNS</w:t>
            </w:r>
            <w:r>
              <w:rPr>
                <w:rFonts w:ascii="Consolas" w:hAnsi="Consolas" w:cs="Consolas"/>
                <w:color w:val="585260"/>
                <w:sz w:val="28"/>
                <w:szCs w:val="28"/>
                <w:lang w:val="en-US"/>
              </w:rPr>
              <w:br/>
            </w:r>
            <w:r>
              <w:rPr>
                <w:rFonts w:ascii="Consolas" w:hAnsi="Consolas" w:cs="Consolas"/>
                <w:color w:val="585260"/>
                <w:sz w:val="28"/>
                <w:szCs w:val="28"/>
                <w:lang w:val="en-US"/>
              </w:rPr>
              <w:tab/>
              <w:t>network_mode: host</w:t>
            </w:r>
            <w:r>
              <w:rPr>
                <w:rFonts w:ascii="Consolas" w:hAnsi="Consolas" w:cs="Consolas"/>
                <w:color w:val="585260"/>
                <w:sz w:val="28"/>
                <w:szCs w:val="28"/>
                <w:lang w:val="en-US"/>
              </w:rPr>
              <w:br/>
            </w:r>
            <w:r>
              <w:rPr>
                <w:rFonts w:ascii="Consolas" w:hAnsi="Consolas" w:cs="Consolas"/>
                <w:color w:val="585260"/>
                <w:sz w:val="28"/>
                <w:szCs w:val="28"/>
                <w:lang w:val="en-US"/>
              </w:rPr>
              <w:tab/>
              <w:t>environment:</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IPA_SERVER_HOSTNAME=adminforum.online</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IPA_SERVER_INSTALL_OPTS=-U --ip-address=</w:t>
            </w:r>
            <w:r>
              <w:rPr>
                <w:rFonts w:ascii="Consolas" w:hAnsi="Consolas" w:cs="Consolas"/>
                <w:color w:val="AA573C"/>
                <w:sz w:val="28"/>
                <w:szCs w:val="28"/>
                <w:lang w:val="en-US"/>
              </w:rPr>
              <w:t>10.128</w:t>
            </w:r>
            <w:r>
              <w:rPr>
                <w:rFonts w:ascii="Consolas" w:hAnsi="Consolas" w:cs="Consolas"/>
                <w:color w:val="585260"/>
                <w:sz w:val="28"/>
                <w:szCs w:val="28"/>
                <w:lang w:val="en-US"/>
              </w:rPr>
              <w:t>.</w:t>
            </w:r>
            <w:r>
              <w:rPr>
                <w:rFonts w:ascii="Consolas" w:hAnsi="Consolas" w:cs="Consolas"/>
                <w:color w:val="AA573C"/>
                <w:sz w:val="28"/>
                <w:szCs w:val="28"/>
                <w:lang w:val="en-US"/>
              </w:rPr>
              <w:t>0</w:t>
            </w:r>
            <w:r>
              <w:rPr>
                <w:rFonts w:ascii="Consolas" w:hAnsi="Consolas" w:cs="Consolas"/>
                <w:color w:val="585260"/>
                <w:sz w:val="28"/>
                <w:szCs w:val="28"/>
                <w:lang w:val="en-US"/>
              </w:rPr>
              <w:t>.</w:t>
            </w:r>
            <w:r>
              <w:rPr>
                <w:rFonts w:ascii="Consolas" w:hAnsi="Consolas" w:cs="Consolas"/>
                <w:color w:val="AA573C"/>
                <w:sz w:val="28"/>
                <w:szCs w:val="28"/>
                <w:lang w:val="en-US"/>
              </w:rPr>
              <w:t>20</w:t>
            </w:r>
            <w:r>
              <w:rPr>
                <w:rFonts w:ascii="Consolas" w:hAnsi="Consolas" w:cs="Consolas"/>
                <w:color w:val="585260"/>
                <w:sz w:val="28"/>
                <w:szCs w:val="28"/>
                <w:lang w:val="en-US"/>
              </w:rPr>
              <w:t xml:space="preserve"> --ds-password=password --admin-password=password -r ADMINFORUM.ONLINE --domain=adminforum.online --no-ntp</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DEBUG_TRACE=</w:t>
            </w:r>
            <w:r>
              <w:rPr>
                <w:rFonts w:ascii="Consolas" w:hAnsi="Consolas" w:cs="Consolas"/>
                <w:color w:val="AA573C"/>
                <w:sz w:val="28"/>
                <w:szCs w:val="28"/>
                <w:lang w:val="en-US"/>
              </w:rPr>
              <w:t>5</w:t>
            </w:r>
            <w:r>
              <w:rPr>
                <w:rFonts w:ascii="Consolas" w:hAnsi="Consolas" w:cs="Consolas"/>
                <w:color w:val="585260"/>
                <w:sz w:val="28"/>
                <w:szCs w:val="28"/>
                <w:lang w:val="en-US"/>
              </w:rPr>
              <w:br/>
            </w:r>
            <w:r>
              <w:rPr>
                <w:rFonts w:ascii="Consolas" w:hAnsi="Consolas" w:cs="Consolas"/>
                <w:color w:val="585260"/>
                <w:sz w:val="28"/>
                <w:szCs w:val="28"/>
                <w:lang w:val="en-US"/>
              </w:rPr>
              <w:tab/>
              <w:t>cap_add:</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NET_ADMIN</w:t>
            </w:r>
            <w:r>
              <w:rPr>
                <w:rFonts w:ascii="Consolas" w:hAnsi="Consolas" w:cs="Consolas"/>
                <w:color w:val="585260"/>
                <w:sz w:val="28"/>
                <w:szCs w:val="28"/>
                <w:lang w:val="en-US"/>
              </w:rPr>
              <w:br/>
            </w:r>
            <w:r>
              <w:rPr>
                <w:rFonts w:ascii="Consolas" w:hAnsi="Consolas" w:cs="Consolas"/>
                <w:color w:val="585260"/>
                <w:sz w:val="28"/>
                <w:szCs w:val="28"/>
                <w:lang w:val="en-US"/>
              </w:rPr>
              <w:tab/>
              <w:t>tmpfs: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/run</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/tmp</w:t>
            </w:r>
            <w:r>
              <w:rPr>
                <w:rFonts w:ascii="Consolas" w:hAnsi="Consolas" w:cs="Consolas"/>
                <w:color w:val="585260"/>
                <w:sz w:val="28"/>
                <w:szCs w:val="28"/>
                <w:lang w:val="en-US"/>
              </w:rPr>
              <w:br/>
            </w:r>
            <w:r>
              <w:rPr>
                <w:rFonts w:ascii="Consolas" w:hAnsi="Consolas" w:cs="Consolas"/>
                <w:color w:val="585260"/>
                <w:sz w:val="28"/>
                <w:szCs w:val="28"/>
                <w:lang w:val="en-US"/>
              </w:rPr>
              <w:tab/>
              <w:t>volumes: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/dev/</w:t>
            </w:r>
            <w:r>
              <w:rPr>
                <w:rFonts w:ascii="Consolas" w:hAnsi="Consolas" w:cs="Consolas"/>
                <w:color w:val="2A9292"/>
                <w:sz w:val="28"/>
                <w:szCs w:val="28"/>
                <w:lang w:val="en-US"/>
              </w:rPr>
              <w:t>urandom:</w:t>
            </w:r>
            <w:r>
              <w:rPr>
                <w:rFonts w:ascii="Consolas" w:hAnsi="Consolas" w:cs="Consolas"/>
                <w:color w:val="585260"/>
                <w:sz w:val="28"/>
                <w:szCs w:val="28"/>
                <w:lang w:val="en-US"/>
              </w:rPr>
              <w:t>/dev/random</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/sys/fs/</w:t>
            </w:r>
            <w:r>
              <w:rPr>
                <w:rFonts w:ascii="Consolas" w:hAnsi="Consolas" w:cs="Consolas"/>
                <w:color w:val="2A9292"/>
                <w:sz w:val="28"/>
                <w:szCs w:val="28"/>
                <w:lang w:val="en-US"/>
              </w:rPr>
              <w:t>cgroup:</w:t>
            </w:r>
            <w:r>
              <w:rPr>
                <w:rFonts w:ascii="Consolas" w:hAnsi="Consolas" w:cs="Consolas"/>
                <w:color w:val="585260"/>
                <w:sz w:val="28"/>
                <w:szCs w:val="28"/>
                <w:lang w:val="en-US"/>
              </w:rPr>
              <w:t>/sys/fs/</w:t>
            </w:r>
            <w:r>
              <w:rPr>
                <w:rFonts w:ascii="Consolas" w:hAnsi="Consolas" w:cs="Consolas"/>
                <w:color w:val="2A9292"/>
                <w:sz w:val="28"/>
                <w:szCs w:val="28"/>
                <w:lang w:val="en-US"/>
              </w:rPr>
              <w:t>cgroup:</w:t>
            </w:r>
            <w:r>
              <w:rPr>
                <w:rFonts w:ascii="Consolas" w:hAnsi="Consolas" w:cs="Consolas"/>
                <w:color w:val="585260"/>
                <w:sz w:val="28"/>
                <w:szCs w:val="28"/>
                <w:lang w:val="en-US"/>
              </w:rPr>
              <w:t>ro</w:t>
            </w:r>
            <w:r>
              <w:rPr>
                <w:rFonts w:ascii="Consolas" w:hAnsi="Consolas" w:cs="Consolas"/>
                <w:color w:val="585260"/>
                <w:sz w:val="28"/>
                <w:szCs w:val="28"/>
                <w:lang w:val="en-US"/>
              </w:rPr>
              <w:br/>
            </w:r>
            <w:r>
              <w:rPr>
                <w:rFonts w:ascii="Consolas" w:hAnsi="Consolas" w:cs="Consolas"/>
                <w:color w:val="585260"/>
                <w:sz w:val="28"/>
                <w:szCs w:val="28"/>
                <w:lang w:val="en-US"/>
              </w:rPr>
              <w:tab/>
              <w:t>sysctls: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net.ipv6.conf.all.disable_ipv6=</w:t>
            </w:r>
            <w:r>
              <w:rPr>
                <w:rFonts w:ascii="Consolas" w:hAnsi="Consolas" w:cs="Consolas"/>
                <w:color w:val="AA573C"/>
                <w:sz w:val="28"/>
                <w:szCs w:val="28"/>
                <w:lang w:val="en-US"/>
              </w:rPr>
              <w:t>0</w:t>
            </w:r>
            <w:r>
              <w:rPr>
                <w:rFonts w:ascii="Consolas" w:hAnsi="Consolas" w:cs="Consolas"/>
                <w:color w:val="585260"/>
                <w:sz w:val="28"/>
                <w:szCs w:val="28"/>
                <w:lang w:val="en-US"/>
              </w:rPr>
              <w:br/>
            </w:r>
            <w:r>
              <w:rPr>
                <w:rFonts w:ascii="Consolas" w:hAnsi="Consolas" w:cs="Consolas"/>
                <w:color w:val="585260"/>
                <w:sz w:val="28"/>
                <w:szCs w:val="28"/>
                <w:lang w:val="en-US"/>
              </w:rPr>
              <w:tab/>
              <w:t>dns:</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AA573C"/>
                <w:sz w:val="28"/>
                <w:szCs w:val="28"/>
                <w:lang w:val="en-US"/>
              </w:rPr>
              <w:t>8.8</w:t>
            </w:r>
            <w:r>
              <w:rPr>
                <w:rFonts w:ascii="Consolas" w:hAnsi="Consolas" w:cs="Consolas"/>
                <w:color w:val="585260"/>
                <w:sz w:val="28"/>
                <w:szCs w:val="28"/>
                <w:lang w:val="en-US"/>
              </w:rPr>
              <w:t>.</w:t>
            </w:r>
            <w:r>
              <w:rPr>
                <w:rFonts w:ascii="Consolas" w:hAnsi="Consolas" w:cs="Consolas"/>
                <w:color w:val="AA573C"/>
                <w:sz w:val="28"/>
                <w:szCs w:val="28"/>
                <w:lang w:val="en-US"/>
              </w:rPr>
              <w:t>8.8</w:t>
            </w:r>
            <w:r>
              <w:rPr>
                <w:rFonts w:ascii="Consolas" w:hAnsi="Consolas" w:cs="Consolas"/>
                <w:color w:val="585260"/>
                <w:sz w:val="28"/>
                <w:szCs w:val="28"/>
                <w:lang w:val="en-US"/>
              </w:rPr>
              <w:br/>
              <w:t xml:space="preserve">  </w:t>
            </w:r>
            <w:r>
              <w:rPr>
                <w:rFonts w:ascii="Consolas" w:hAnsi="Consolas" w:cs="Consolas"/>
                <w:color w:val="585260"/>
                <w:sz w:val="28"/>
                <w:szCs w:val="28"/>
                <w:lang w:val="en-US"/>
              </w:rPr>
              <w:tab/>
              <w:t xml:space="preserve">- </w:t>
            </w:r>
            <w:r>
              <w:rPr>
                <w:rFonts w:ascii="Consolas" w:hAnsi="Consolas" w:cs="Consolas"/>
                <w:color w:val="AA573C"/>
                <w:sz w:val="28"/>
                <w:szCs w:val="28"/>
                <w:lang w:val="en-US"/>
              </w:rPr>
              <w:t>8.8</w:t>
            </w:r>
            <w:r>
              <w:rPr>
                <w:rFonts w:ascii="Consolas" w:hAnsi="Consolas" w:cs="Consolas"/>
                <w:color w:val="585260"/>
                <w:sz w:val="28"/>
                <w:szCs w:val="28"/>
                <w:lang w:val="en-US"/>
              </w:rPr>
              <w:t>.</w:t>
            </w:r>
            <w:r>
              <w:rPr>
                <w:rFonts w:ascii="Consolas" w:hAnsi="Consolas" w:cs="Consolas"/>
                <w:color w:val="AA573C"/>
                <w:sz w:val="28"/>
                <w:szCs w:val="28"/>
                <w:lang w:val="en-US"/>
              </w:rPr>
              <w:t>4.4</w:t>
            </w:r>
          </w:p>
        </w:tc>
      </w:tr>
    </w:tbl>
    <w:p w:rsidR="00A77B3E" w:rsidRDefault="002E60DB" w:rsidP="002E60DB">
      <w:pPr>
        <w:spacing w:line="360" w:lineRule="auto"/>
        <w:ind w:firstLine="720"/>
        <w:jc w:val="both"/>
        <w:rPr>
          <w:sz w:val="28"/>
          <w:szCs w:val="28"/>
          <w:lang w:val="en-US"/>
        </w:rPr>
      </w:pPr>
      <w:r w:rsidRPr="00BB4EF2">
        <w:rPr>
          <w:sz w:val="28"/>
          <w:szCs w:val="28"/>
        </w:rPr>
        <w:lastRenderedPageBreak/>
        <w:t xml:space="preserve">Одним з найважливіших моментів налаштування системи аутентифікації є політика паролів, тривалість життя їх, частота зміни, та інші опції налаштування указані нижче. </w:t>
      </w:r>
      <w:r>
        <w:rPr>
          <w:sz w:val="28"/>
          <w:szCs w:val="28"/>
          <w:lang w:val="en-US"/>
        </w:rPr>
        <w:t xml:space="preserve">Отже, було введено таку політику паролі </w:t>
      </w:r>
      <w:proofErr w:type="gramStart"/>
      <w:r>
        <w:rPr>
          <w:sz w:val="28"/>
          <w:szCs w:val="28"/>
          <w:lang w:val="en-US"/>
        </w:rPr>
        <w:t>( Рис</w:t>
      </w:r>
      <w:proofErr w:type="gramEnd"/>
      <w:r>
        <w:rPr>
          <w:sz w:val="28"/>
          <w:szCs w:val="28"/>
          <w:lang w:val="en-US"/>
        </w:rPr>
        <w:t>. 4.1):</w:t>
      </w:r>
    </w:p>
    <w:p w:rsidR="00A77B3E" w:rsidRDefault="002E60DB" w:rsidP="002E60DB">
      <w:pPr>
        <w:numPr>
          <w:ilvl w:val="0"/>
          <w:numId w:val="22"/>
        </w:numPr>
        <w:tabs>
          <w:tab w:val="left" w:pos="360"/>
          <w:tab w:val="left" w:pos="720"/>
        </w:tabs>
        <w:spacing w:line="360" w:lineRule="auto"/>
        <w:ind w:left="0" w:firstLine="709"/>
        <w:rPr>
          <w:sz w:val="28"/>
          <w:szCs w:val="28"/>
          <w:lang w:val="en-US"/>
        </w:rPr>
      </w:pPr>
      <w:r>
        <w:rPr>
          <w:sz w:val="28"/>
          <w:szCs w:val="28"/>
          <w:lang w:val="en-US"/>
        </w:rPr>
        <w:t>тривалість життя пароля = 7 днів</w:t>
      </w:r>
    </w:p>
    <w:p w:rsidR="00A77B3E" w:rsidRDefault="002E60DB" w:rsidP="002E60DB">
      <w:pPr>
        <w:numPr>
          <w:ilvl w:val="0"/>
          <w:numId w:val="22"/>
        </w:numPr>
        <w:tabs>
          <w:tab w:val="left" w:pos="360"/>
          <w:tab w:val="left" w:pos="720"/>
        </w:tabs>
        <w:spacing w:line="360" w:lineRule="auto"/>
        <w:ind w:left="0" w:firstLine="709"/>
        <w:rPr>
          <w:sz w:val="28"/>
          <w:szCs w:val="28"/>
          <w:lang w:val="en-US"/>
        </w:rPr>
      </w:pPr>
      <w:r>
        <w:rPr>
          <w:sz w:val="28"/>
          <w:szCs w:val="28"/>
          <w:lang w:val="en-US"/>
        </w:rPr>
        <w:t>мінімальна тривалість життя паролю = 1 час</w:t>
      </w:r>
    </w:p>
    <w:p w:rsidR="002E60DB" w:rsidRDefault="002E60DB" w:rsidP="002E60DB">
      <w:pPr>
        <w:tabs>
          <w:tab w:val="left" w:pos="720"/>
        </w:tabs>
        <w:spacing w:line="360" w:lineRule="auto"/>
        <w:ind w:firstLine="709"/>
        <w:rPr>
          <w:sz w:val="28"/>
          <w:szCs w:val="28"/>
          <w:lang w:val="en-US"/>
        </w:rPr>
      </w:pPr>
    </w:p>
    <w:p w:rsidR="002E60DB" w:rsidRDefault="002E60DB" w:rsidP="002E60DB">
      <w:pPr>
        <w:tabs>
          <w:tab w:val="left" w:pos="720"/>
        </w:tabs>
        <w:spacing w:line="360" w:lineRule="auto"/>
        <w:ind w:firstLine="709"/>
        <w:rPr>
          <w:sz w:val="28"/>
          <w:szCs w:val="28"/>
          <w:lang w:val="en-US"/>
        </w:rPr>
      </w:pPr>
    </w:p>
    <w:p w:rsidR="002E60DB" w:rsidRDefault="002E60DB" w:rsidP="002E60DB">
      <w:pPr>
        <w:tabs>
          <w:tab w:val="left" w:pos="720"/>
        </w:tabs>
        <w:spacing w:line="360" w:lineRule="auto"/>
        <w:ind w:firstLine="709"/>
        <w:rPr>
          <w:sz w:val="28"/>
          <w:szCs w:val="28"/>
          <w:lang w:val="en-US"/>
        </w:rPr>
      </w:pPr>
    </w:p>
    <w:p w:rsidR="002E60DB" w:rsidRDefault="002E60DB" w:rsidP="002E60DB">
      <w:pPr>
        <w:tabs>
          <w:tab w:val="left" w:pos="720"/>
        </w:tabs>
        <w:spacing w:line="360" w:lineRule="auto"/>
        <w:ind w:firstLine="709"/>
        <w:rPr>
          <w:sz w:val="28"/>
          <w:szCs w:val="28"/>
          <w:lang w:val="en-US"/>
        </w:rPr>
      </w:pPr>
    </w:p>
    <w:p w:rsidR="00A77B3E" w:rsidRDefault="002E60DB" w:rsidP="002E60DB">
      <w:pPr>
        <w:numPr>
          <w:ilvl w:val="0"/>
          <w:numId w:val="22"/>
        </w:numPr>
        <w:tabs>
          <w:tab w:val="left" w:pos="360"/>
          <w:tab w:val="left" w:pos="720"/>
        </w:tabs>
        <w:spacing w:line="360" w:lineRule="auto"/>
        <w:ind w:left="0" w:firstLine="709"/>
        <w:rPr>
          <w:sz w:val="28"/>
          <w:szCs w:val="28"/>
          <w:lang w:val="en-US"/>
        </w:rPr>
      </w:pPr>
      <w:r>
        <w:rPr>
          <w:sz w:val="28"/>
          <w:szCs w:val="28"/>
          <w:lang w:val="en-US"/>
        </w:rPr>
        <w:lastRenderedPageBreak/>
        <w:t>історія паролів  = 3 пароля</w:t>
      </w:r>
    </w:p>
    <w:p w:rsidR="00A77B3E" w:rsidRDefault="002E60DB" w:rsidP="002E60DB">
      <w:pPr>
        <w:numPr>
          <w:ilvl w:val="0"/>
          <w:numId w:val="22"/>
        </w:numPr>
        <w:tabs>
          <w:tab w:val="left" w:pos="360"/>
          <w:tab w:val="left" w:pos="720"/>
        </w:tabs>
        <w:spacing w:line="360" w:lineRule="auto"/>
        <w:ind w:left="0" w:firstLine="709"/>
        <w:rPr>
          <w:sz w:val="28"/>
          <w:szCs w:val="28"/>
          <w:lang w:val="en-US"/>
        </w:rPr>
      </w:pPr>
      <w:r>
        <w:rPr>
          <w:sz w:val="28"/>
          <w:szCs w:val="28"/>
          <w:lang w:val="en-US"/>
        </w:rPr>
        <w:t>мінімальна довжина паролю = 8 символів</w:t>
      </w:r>
    </w:p>
    <w:p w:rsidR="00A77B3E" w:rsidRPr="002E60DB" w:rsidRDefault="002E60DB" w:rsidP="002E60DB">
      <w:pPr>
        <w:numPr>
          <w:ilvl w:val="0"/>
          <w:numId w:val="22"/>
        </w:numPr>
        <w:tabs>
          <w:tab w:val="left" w:pos="360"/>
          <w:tab w:val="left" w:pos="720"/>
        </w:tabs>
        <w:spacing w:line="360" w:lineRule="auto"/>
        <w:ind w:left="0" w:firstLine="709"/>
        <w:rPr>
          <w:sz w:val="28"/>
          <w:szCs w:val="28"/>
          <w:lang w:val="ru-RU"/>
        </w:rPr>
      </w:pPr>
      <w:proofErr w:type="gramStart"/>
      <w:r w:rsidRPr="002E60DB">
        <w:rPr>
          <w:sz w:val="28"/>
          <w:szCs w:val="28"/>
          <w:lang w:val="ru-RU"/>
        </w:rPr>
        <w:t>максимальна</w:t>
      </w:r>
      <w:proofErr w:type="gramEnd"/>
      <w:r w:rsidRPr="002E60DB">
        <w:rPr>
          <w:sz w:val="28"/>
          <w:szCs w:val="28"/>
          <w:lang w:val="ru-RU"/>
        </w:rPr>
        <w:t xml:space="preserve"> кількість помилок введення паролю = 3 раза</w:t>
      </w:r>
    </w:p>
    <w:p w:rsidR="00A77B3E" w:rsidRPr="002E60DB" w:rsidRDefault="002E60DB" w:rsidP="002E60DB">
      <w:pPr>
        <w:numPr>
          <w:ilvl w:val="0"/>
          <w:numId w:val="22"/>
        </w:numPr>
        <w:tabs>
          <w:tab w:val="left" w:pos="360"/>
          <w:tab w:val="left" w:pos="720"/>
        </w:tabs>
        <w:spacing w:line="360" w:lineRule="auto"/>
        <w:ind w:left="0" w:firstLine="709"/>
        <w:rPr>
          <w:sz w:val="28"/>
          <w:szCs w:val="28"/>
          <w:lang w:val="ru-RU"/>
        </w:rPr>
      </w:pPr>
      <w:r w:rsidRPr="002E60DB">
        <w:rPr>
          <w:sz w:val="28"/>
          <w:szCs w:val="28"/>
          <w:lang w:val="ru-RU"/>
        </w:rPr>
        <w:t xml:space="preserve">інтервал </w:t>
      </w:r>
      <w:proofErr w:type="gramStart"/>
      <w:r w:rsidRPr="002E60DB">
        <w:rPr>
          <w:sz w:val="28"/>
          <w:szCs w:val="28"/>
          <w:lang w:val="ru-RU"/>
        </w:rPr>
        <w:t>між</w:t>
      </w:r>
      <w:proofErr w:type="gramEnd"/>
      <w:r w:rsidRPr="002E60DB">
        <w:rPr>
          <w:sz w:val="28"/>
          <w:szCs w:val="28"/>
          <w:lang w:val="ru-RU"/>
        </w:rPr>
        <w:t xml:space="preserve"> помилковим введенням паролю = 120 секунд </w:t>
      </w:r>
    </w:p>
    <w:p w:rsidR="00A77B3E" w:rsidRDefault="002E60DB" w:rsidP="002E60DB">
      <w:pPr>
        <w:numPr>
          <w:ilvl w:val="0"/>
          <w:numId w:val="22"/>
        </w:numPr>
        <w:tabs>
          <w:tab w:val="left" w:pos="360"/>
          <w:tab w:val="left" w:pos="720"/>
        </w:tabs>
        <w:spacing w:line="360" w:lineRule="auto"/>
        <w:ind w:left="0" w:firstLine="709"/>
        <w:rPr>
          <w:sz w:val="28"/>
          <w:szCs w:val="28"/>
          <w:lang w:val="en-US"/>
        </w:rPr>
      </w:pPr>
      <w:r w:rsidRPr="002E60DB">
        <w:rPr>
          <w:sz w:val="28"/>
          <w:szCs w:val="28"/>
          <w:lang w:val="ru-RU"/>
        </w:rPr>
        <w:t xml:space="preserve">час блокування користувача при помилковому введені паролю </w:t>
      </w:r>
      <w:r>
        <w:rPr>
          <w:sz w:val="28"/>
          <w:szCs w:val="28"/>
          <w:lang w:val="en-US"/>
        </w:rPr>
        <w:t>= 43200 секунд (12 годин)</w:t>
      </w:r>
    </w:p>
    <w:p w:rsidR="00A77B3E" w:rsidRDefault="00A77B3E" w:rsidP="002E60DB">
      <w:pPr>
        <w:spacing w:line="276" w:lineRule="auto"/>
        <w:rPr>
          <w:sz w:val="28"/>
          <w:szCs w:val="28"/>
          <w:lang w:val="en-US"/>
        </w:rPr>
      </w:pPr>
    </w:p>
    <w:p w:rsidR="00A77B3E" w:rsidRDefault="0087486D" w:rsidP="002E60DB">
      <w:pPr>
        <w:spacing w:line="276" w:lineRule="auto"/>
        <w:jc w:val="center"/>
        <w:rPr>
          <w:sz w:val="28"/>
          <w:szCs w:val="28"/>
          <w:lang w:val="en-US"/>
        </w:rPr>
      </w:pPr>
      <w:r w:rsidRPr="00D179F5">
        <w:rPr>
          <w:noProof/>
          <w:lang w:val="ru-RU" w:eastAsia="ru-RU"/>
        </w:rPr>
        <w:drawing>
          <wp:inline distT="0" distB="0" distL="0" distR="0">
            <wp:extent cx="4324350" cy="35528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24350" cy="3552825"/>
                    </a:xfrm>
                    <a:prstGeom prst="rect">
                      <a:avLst/>
                    </a:prstGeom>
                    <a:noFill/>
                    <a:ln>
                      <a:noFill/>
                    </a:ln>
                  </pic:spPr>
                </pic:pic>
              </a:graphicData>
            </a:graphic>
          </wp:inline>
        </w:drawing>
      </w:r>
    </w:p>
    <w:p w:rsidR="00A77B3E" w:rsidRDefault="00A77B3E" w:rsidP="002E60DB">
      <w:pPr>
        <w:spacing w:line="276" w:lineRule="auto"/>
        <w:jc w:val="center"/>
        <w:rPr>
          <w:sz w:val="28"/>
          <w:szCs w:val="28"/>
          <w:lang w:val="en-US"/>
        </w:rPr>
      </w:pPr>
    </w:p>
    <w:p w:rsidR="00A77B3E" w:rsidRPr="002E60DB" w:rsidRDefault="002E60DB" w:rsidP="002E60DB">
      <w:pPr>
        <w:spacing w:line="276" w:lineRule="auto"/>
        <w:jc w:val="center"/>
        <w:rPr>
          <w:sz w:val="28"/>
          <w:szCs w:val="28"/>
          <w:lang w:val="ru-RU"/>
        </w:rPr>
      </w:pPr>
      <w:r w:rsidRPr="002E60DB">
        <w:rPr>
          <w:sz w:val="28"/>
          <w:szCs w:val="28"/>
          <w:lang w:val="ru-RU"/>
        </w:rPr>
        <w:t xml:space="preserve">Рисунок 4.2 - Політика налаштування паролів </w:t>
      </w:r>
      <w:proofErr w:type="gramStart"/>
      <w:r w:rsidRPr="002E60DB">
        <w:rPr>
          <w:sz w:val="28"/>
          <w:szCs w:val="28"/>
          <w:lang w:val="ru-RU"/>
        </w:rPr>
        <w:t>в</w:t>
      </w:r>
      <w:proofErr w:type="gramEnd"/>
      <w:r w:rsidRPr="002E60DB">
        <w:rPr>
          <w:sz w:val="28"/>
          <w:szCs w:val="28"/>
          <w:lang w:val="ru-RU"/>
        </w:rPr>
        <w:t xml:space="preserve"> системі </w:t>
      </w:r>
      <w:r>
        <w:rPr>
          <w:sz w:val="28"/>
          <w:szCs w:val="28"/>
          <w:lang w:val="en-US"/>
        </w:rPr>
        <w:t>FreeIPA</w:t>
      </w:r>
    </w:p>
    <w:p w:rsidR="00A77B3E" w:rsidRPr="002E60DB" w:rsidRDefault="00A77B3E" w:rsidP="002E60DB">
      <w:pPr>
        <w:spacing w:line="276" w:lineRule="auto"/>
        <w:jc w:val="center"/>
        <w:rPr>
          <w:sz w:val="28"/>
          <w:szCs w:val="28"/>
          <w:lang w:val="ru-RU"/>
        </w:rPr>
      </w:pPr>
    </w:p>
    <w:p w:rsidR="00A77B3E" w:rsidRPr="002E60DB" w:rsidRDefault="00A77B3E" w:rsidP="002E60DB">
      <w:pPr>
        <w:spacing w:line="276" w:lineRule="auto"/>
        <w:jc w:val="center"/>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 xml:space="preserve">Протокол </w:t>
      </w:r>
      <w:r>
        <w:rPr>
          <w:sz w:val="28"/>
          <w:szCs w:val="28"/>
          <w:lang w:val="en-US"/>
        </w:rPr>
        <w:t>Kerberos</w:t>
      </w:r>
      <w:r w:rsidRPr="002E60DB">
        <w:rPr>
          <w:sz w:val="28"/>
          <w:szCs w:val="28"/>
          <w:lang w:val="ru-RU"/>
        </w:rPr>
        <w:t xml:space="preserve"> працює на обнові системи тікетів, при отриманні тікету від </w:t>
      </w:r>
      <w:r>
        <w:rPr>
          <w:sz w:val="28"/>
          <w:szCs w:val="28"/>
          <w:lang w:val="en-US"/>
        </w:rPr>
        <w:t>TGS</w:t>
      </w:r>
      <w:r w:rsidRPr="002E60DB">
        <w:rPr>
          <w:sz w:val="28"/>
          <w:szCs w:val="28"/>
          <w:lang w:val="ru-RU"/>
        </w:rPr>
        <w:t xml:space="preserve"> </w:t>
      </w:r>
      <w:proofErr w:type="gramStart"/>
      <w:r w:rsidRPr="002E60DB">
        <w:rPr>
          <w:sz w:val="28"/>
          <w:szCs w:val="28"/>
          <w:lang w:val="ru-RU"/>
        </w:rPr>
        <w:t xml:space="preserve">( </w:t>
      </w:r>
      <w:proofErr w:type="gramEnd"/>
      <w:r>
        <w:rPr>
          <w:sz w:val="28"/>
          <w:szCs w:val="28"/>
          <w:lang w:val="en-US"/>
        </w:rPr>
        <w:t>Ticket</w:t>
      </w:r>
      <w:r w:rsidRPr="002E60DB">
        <w:rPr>
          <w:sz w:val="28"/>
          <w:szCs w:val="28"/>
          <w:lang w:val="ru-RU"/>
        </w:rPr>
        <w:t xml:space="preserve"> </w:t>
      </w:r>
      <w:r>
        <w:rPr>
          <w:sz w:val="28"/>
          <w:szCs w:val="28"/>
          <w:lang w:val="en-US"/>
        </w:rPr>
        <w:t>Grant</w:t>
      </w:r>
      <w:r w:rsidRPr="002E60DB">
        <w:rPr>
          <w:sz w:val="28"/>
          <w:szCs w:val="28"/>
          <w:lang w:val="ru-RU"/>
        </w:rPr>
        <w:t xml:space="preserve"> </w:t>
      </w:r>
      <w:r>
        <w:rPr>
          <w:sz w:val="28"/>
          <w:szCs w:val="28"/>
          <w:lang w:val="en-US"/>
        </w:rPr>
        <w:t>Server</w:t>
      </w:r>
      <w:r w:rsidRPr="002E60DB">
        <w:rPr>
          <w:sz w:val="28"/>
          <w:szCs w:val="28"/>
          <w:lang w:val="ru-RU"/>
        </w:rPr>
        <w:t xml:space="preserve"> - Сервер видачі тікетів), дозволено запит на отримання доступів до ресурсів системи аутентифікації. Отже, необхідно налаштувати </w:t>
      </w:r>
      <w:r>
        <w:rPr>
          <w:sz w:val="28"/>
          <w:szCs w:val="28"/>
          <w:lang w:val="en-US"/>
        </w:rPr>
        <w:t>Kerberos</w:t>
      </w:r>
      <w:r w:rsidRPr="002E60DB">
        <w:rPr>
          <w:sz w:val="28"/>
          <w:szCs w:val="28"/>
          <w:lang w:val="ru-RU"/>
        </w:rPr>
        <w:t xml:space="preserve"> </w:t>
      </w:r>
      <w:r>
        <w:rPr>
          <w:sz w:val="28"/>
          <w:szCs w:val="28"/>
          <w:lang w:val="en-US"/>
        </w:rPr>
        <w:t>Ticket</w:t>
      </w:r>
      <w:r w:rsidRPr="002E60DB">
        <w:rPr>
          <w:sz w:val="28"/>
          <w:szCs w:val="28"/>
          <w:lang w:val="ru-RU"/>
        </w:rPr>
        <w:t xml:space="preserve"> </w:t>
      </w:r>
      <w:r>
        <w:rPr>
          <w:sz w:val="28"/>
          <w:szCs w:val="28"/>
          <w:lang w:val="en-US"/>
        </w:rPr>
        <w:t>Policy</w:t>
      </w:r>
      <w:r w:rsidRPr="002E60DB">
        <w:rPr>
          <w:sz w:val="28"/>
          <w:szCs w:val="28"/>
          <w:lang w:val="ru-RU"/>
        </w:rPr>
        <w:t xml:space="preserve"> ( політика тікетів </w:t>
      </w:r>
      <w:r>
        <w:rPr>
          <w:sz w:val="28"/>
          <w:szCs w:val="28"/>
          <w:lang w:val="en-US"/>
        </w:rPr>
        <w:t>Kerberos</w:t>
      </w:r>
      <w:r w:rsidRPr="002E60DB">
        <w:rPr>
          <w:sz w:val="28"/>
          <w:szCs w:val="28"/>
          <w:lang w:val="ru-RU"/>
        </w:rPr>
        <w:t>, Рисунок 4.3 ) [7]:</w:t>
      </w:r>
    </w:p>
    <w:p w:rsidR="00A77B3E" w:rsidRPr="002E60DB" w:rsidRDefault="002E60DB" w:rsidP="002E60DB">
      <w:pPr>
        <w:numPr>
          <w:ilvl w:val="0"/>
          <w:numId w:val="23"/>
        </w:numPr>
        <w:tabs>
          <w:tab w:val="left" w:pos="360"/>
          <w:tab w:val="left" w:pos="720"/>
        </w:tabs>
        <w:spacing w:line="360" w:lineRule="auto"/>
        <w:ind w:left="0" w:firstLine="709"/>
        <w:jc w:val="both"/>
        <w:rPr>
          <w:sz w:val="28"/>
          <w:szCs w:val="28"/>
          <w:lang w:val="ru-RU"/>
        </w:rPr>
      </w:pPr>
      <w:r>
        <w:rPr>
          <w:sz w:val="28"/>
          <w:szCs w:val="28"/>
          <w:lang w:val="en-US"/>
        </w:rPr>
        <w:t>Max</w:t>
      </w:r>
      <w:r w:rsidRPr="002E60DB">
        <w:rPr>
          <w:sz w:val="28"/>
          <w:szCs w:val="28"/>
          <w:lang w:val="ru-RU"/>
        </w:rPr>
        <w:t xml:space="preserve"> </w:t>
      </w:r>
      <w:r>
        <w:rPr>
          <w:sz w:val="28"/>
          <w:szCs w:val="28"/>
          <w:lang w:val="en-US"/>
        </w:rPr>
        <w:t>renew</w:t>
      </w:r>
      <w:r w:rsidRPr="002E60DB">
        <w:rPr>
          <w:sz w:val="28"/>
          <w:szCs w:val="28"/>
          <w:lang w:val="ru-RU"/>
        </w:rPr>
        <w:t xml:space="preserve"> ( встановлює період переотримання тікету, після вичерпання інтервалу дії тікету ) = 259200 секунд ( 3 дні )</w:t>
      </w:r>
    </w:p>
    <w:p w:rsidR="00A77B3E" w:rsidRPr="002E60DB" w:rsidRDefault="002E60DB" w:rsidP="002E60DB">
      <w:pPr>
        <w:numPr>
          <w:ilvl w:val="0"/>
          <w:numId w:val="23"/>
        </w:numPr>
        <w:tabs>
          <w:tab w:val="left" w:pos="360"/>
          <w:tab w:val="left" w:pos="720"/>
        </w:tabs>
        <w:spacing w:line="360" w:lineRule="auto"/>
        <w:ind w:left="0" w:firstLine="709"/>
        <w:jc w:val="both"/>
        <w:rPr>
          <w:sz w:val="28"/>
          <w:szCs w:val="28"/>
          <w:lang w:val="ru-RU"/>
        </w:rPr>
      </w:pPr>
      <w:r>
        <w:rPr>
          <w:sz w:val="28"/>
          <w:szCs w:val="28"/>
          <w:lang w:val="en-US"/>
        </w:rPr>
        <w:t>Max</w:t>
      </w:r>
      <w:r w:rsidRPr="002E60DB">
        <w:rPr>
          <w:sz w:val="28"/>
          <w:szCs w:val="28"/>
          <w:lang w:val="ru-RU"/>
        </w:rPr>
        <w:t xml:space="preserve"> </w:t>
      </w:r>
      <w:r>
        <w:rPr>
          <w:sz w:val="28"/>
          <w:szCs w:val="28"/>
          <w:lang w:val="en-US"/>
        </w:rPr>
        <w:t>life</w:t>
      </w:r>
      <w:r w:rsidRPr="002E60DB">
        <w:rPr>
          <w:sz w:val="28"/>
          <w:szCs w:val="28"/>
          <w:lang w:val="ru-RU"/>
        </w:rPr>
        <w:t xml:space="preserve"> (період життя, після закінчення якого необхідно переавторизуватися до системи </w:t>
      </w:r>
      <w:r>
        <w:rPr>
          <w:sz w:val="28"/>
          <w:szCs w:val="28"/>
          <w:lang w:val="en-US"/>
        </w:rPr>
        <w:t>FreeIPA</w:t>
      </w:r>
      <w:r w:rsidRPr="002E60DB">
        <w:rPr>
          <w:sz w:val="28"/>
          <w:szCs w:val="28"/>
          <w:lang w:val="ru-RU"/>
        </w:rPr>
        <w:t xml:space="preserve"> ) = 28800 ( 8 годин )</w:t>
      </w:r>
    </w:p>
    <w:p w:rsidR="00A77B3E" w:rsidRPr="002E60DB" w:rsidRDefault="002E60DB" w:rsidP="002E60DB">
      <w:pPr>
        <w:spacing w:line="360" w:lineRule="auto"/>
        <w:ind w:firstLine="720"/>
        <w:jc w:val="both"/>
        <w:rPr>
          <w:sz w:val="28"/>
          <w:szCs w:val="28"/>
          <w:lang w:val="ru-RU"/>
        </w:rPr>
      </w:pPr>
      <w:r w:rsidRPr="002E60DB">
        <w:rPr>
          <w:sz w:val="28"/>
          <w:szCs w:val="28"/>
          <w:lang w:val="ru-RU"/>
        </w:rPr>
        <w:lastRenderedPageBreak/>
        <w:t xml:space="preserve">Значення періоду життя тікету вибрано виходячи з часу роботи на </w:t>
      </w:r>
      <w:proofErr w:type="gramStart"/>
      <w:r w:rsidRPr="002E60DB">
        <w:rPr>
          <w:sz w:val="28"/>
          <w:szCs w:val="28"/>
          <w:lang w:val="ru-RU"/>
        </w:rPr>
        <w:t>п</w:t>
      </w:r>
      <w:proofErr w:type="gramEnd"/>
      <w:r w:rsidRPr="002E60DB">
        <w:rPr>
          <w:sz w:val="28"/>
          <w:szCs w:val="28"/>
          <w:lang w:val="ru-RU"/>
        </w:rPr>
        <w:t>ідприємстві ( 8 годин ).</w:t>
      </w:r>
    </w:p>
    <w:p w:rsidR="00A77B3E" w:rsidRPr="002E60DB" w:rsidRDefault="00A77B3E" w:rsidP="002E60DB">
      <w:pPr>
        <w:spacing w:line="360" w:lineRule="auto"/>
        <w:jc w:val="both"/>
        <w:rPr>
          <w:sz w:val="28"/>
          <w:szCs w:val="28"/>
          <w:lang w:val="ru-RU"/>
        </w:rPr>
      </w:pPr>
    </w:p>
    <w:p w:rsidR="00A77B3E" w:rsidRDefault="0087486D" w:rsidP="002E60DB">
      <w:pPr>
        <w:spacing w:line="276" w:lineRule="auto"/>
        <w:jc w:val="center"/>
        <w:rPr>
          <w:sz w:val="28"/>
          <w:szCs w:val="28"/>
          <w:lang w:val="en-US"/>
        </w:rPr>
      </w:pPr>
      <w:r w:rsidRPr="00D179F5">
        <w:rPr>
          <w:noProof/>
          <w:lang w:val="ru-RU" w:eastAsia="ru-RU"/>
        </w:rPr>
        <w:drawing>
          <wp:inline distT="0" distB="0" distL="0" distR="0">
            <wp:extent cx="4676775" cy="14287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76775" cy="1428750"/>
                    </a:xfrm>
                    <a:prstGeom prst="rect">
                      <a:avLst/>
                    </a:prstGeom>
                    <a:noFill/>
                    <a:ln>
                      <a:noFill/>
                    </a:ln>
                  </pic:spPr>
                </pic:pic>
              </a:graphicData>
            </a:graphic>
          </wp:inline>
        </w:drawing>
      </w:r>
    </w:p>
    <w:p w:rsidR="00A77B3E" w:rsidRDefault="00A77B3E" w:rsidP="002E60DB">
      <w:pPr>
        <w:spacing w:line="276" w:lineRule="auto"/>
        <w:jc w:val="center"/>
        <w:rPr>
          <w:sz w:val="28"/>
          <w:szCs w:val="28"/>
          <w:lang w:val="en-US"/>
        </w:rPr>
      </w:pPr>
    </w:p>
    <w:p w:rsidR="00A77B3E" w:rsidRDefault="002E60DB" w:rsidP="002E60DB">
      <w:pPr>
        <w:spacing w:line="276" w:lineRule="auto"/>
        <w:jc w:val="center"/>
        <w:rPr>
          <w:sz w:val="28"/>
          <w:szCs w:val="28"/>
          <w:lang w:val="en-US"/>
        </w:rPr>
      </w:pPr>
      <w:r>
        <w:rPr>
          <w:sz w:val="28"/>
          <w:szCs w:val="28"/>
          <w:lang w:val="en-US"/>
        </w:rPr>
        <w:t>Рисунок 4.3 - Налаштування політика тікетів Kerberos</w:t>
      </w:r>
    </w:p>
    <w:p w:rsidR="00A77B3E" w:rsidRDefault="00A77B3E" w:rsidP="002E60DB">
      <w:pPr>
        <w:spacing w:line="360" w:lineRule="auto"/>
        <w:jc w:val="center"/>
        <w:rPr>
          <w:sz w:val="28"/>
          <w:szCs w:val="28"/>
          <w:lang w:val="en-US"/>
        </w:rPr>
      </w:pPr>
    </w:p>
    <w:p w:rsidR="00A77B3E" w:rsidRDefault="00A77B3E" w:rsidP="002E60DB">
      <w:pPr>
        <w:spacing w:line="360" w:lineRule="auto"/>
        <w:jc w:val="center"/>
        <w:rPr>
          <w:sz w:val="28"/>
          <w:szCs w:val="28"/>
          <w:lang w:val="en-US"/>
        </w:rPr>
      </w:pPr>
    </w:p>
    <w:p w:rsidR="00A77B3E" w:rsidRDefault="002E60DB" w:rsidP="002E60DB">
      <w:pPr>
        <w:spacing w:line="360" w:lineRule="auto"/>
        <w:rPr>
          <w:sz w:val="28"/>
          <w:szCs w:val="28"/>
          <w:lang w:val="en-US"/>
        </w:rPr>
      </w:pPr>
      <w:r>
        <w:rPr>
          <w:sz w:val="28"/>
          <w:szCs w:val="28"/>
          <w:lang w:val="en-US"/>
        </w:rPr>
        <w:tab/>
        <w:t>Cтворюємо 4 групи користувачів (Рис. 4.4):</w:t>
      </w:r>
    </w:p>
    <w:p w:rsidR="00A77B3E" w:rsidRDefault="002E60DB" w:rsidP="0085131C">
      <w:pPr>
        <w:numPr>
          <w:ilvl w:val="0"/>
          <w:numId w:val="24"/>
        </w:numPr>
        <w:tabs>
          <w:tab w:val="left" w:pos="360"/>
          <w:tab w:val="left" w:pos="720"/>
        </w:tabs>
        <w:spacing w:line="360" w:lineRule="auto"/>
        <w:ind w:left="0" w:firstLine="426"/>
        <w:rPr>
          <w:sz w:val="28"/>
          <w:szCs w:val="28"/>
          <w:lang w:val="en-US"/>
        </w:rPr>
      </w:pPr>
      <w:r>
        <w:rPr>
          <w:sz w:val="28"/>
          <w:szCs w:val="28"/>
          <w:lang w:val="en-US"/>
        </w:rPr>
        <w:t>department heads ( руководство )</w:t>
      </w:r>
    </w:p>
    <w:p w:rsidR="00A77B3E" w:rsidRDefault="002E60DB" w:rsidP="0085131C">
      <w:pPr>
        <w:numPr>
          <w:ilvl w:val="0"/>
          <w:numId w:val="24"/>
        </w:numPr>
        <w:tabs>
          <w:tab w:val="left" w:pos="360"/>
          <w:tab w:val="left" w:pos="720"/>
        </w:tabs>
        <w:spacing w:line="360" w:lineRule="auto"/>
        <w:ind w:left="0" w:firstLine="426"/>
        <w:rPr>
          <w:sz w:val="28"/>
          <w:szCs w:val="28"/>
          <w:lang w:val="en-US"/>
        </w:rPr>
      </w:pPr>
      <w:r>
        <w:rPr>
          <w:sz w:val="28"/>
          <w:szCs w:val="28"/>
          <w:lang w:val="en-US"/>
        </w:rPr>
        <w:t>developers ( розробники )</w:t>
      </w:r>
    </w:p>
    <w:p w:rsidR="00A77B3E" w:rsidRDefault="002E60DB" w:rsidP="0085131C">
      <w:pPr>
        <w:numPr>
          <w:ilvl w:val="0"/>
          <w:numId w:val="24"/>
        </w:numPr>
        <w:tabs>
          <w:tab w:val="left" w:pos="360"/>
          <w:tab w:val="left" w:pos="720"/>
        </w:tabs>
        <w:spacing w:line="360" w:lineRule="auto"/>
        <w:ind w:left="0" w:firstLine="426"/>
        <w:rPr>
          <w:sz w:val="28"/>
          <w:szCs w:val="28"/>
          <w:lang w:val="en-US"/>
        </w:rPr>
      </w:pPr>
      <w:r>
        <w:rPr>
          <w:sz w:val="28"/>
          <w:szCs w:val="28"/>
          <w:lang w:val="en-US"/>
        </w:rPr>
        <w:t>hr ( HR-відділ )</w:t>
      </w:r>
    </w:p>
    <w:p w:rsidR="00A77B3E" w:rsidRDefault="002E60DB" w:rsidP="0085131C">
      <w:pPr>
        <w:numPr>
          <w:ilvl w:val="0"/>
          <w:numId w:val="24"/>
        </w:numPr>
        <w:tabs>
          <w:tab w:val="left" w:pos="360"/>
          <w:tab w:val="left" w:pos="720"/>
        </w:tabs>
        <w:spacing w:line="360" w:lineRule="auto"/>
        <w:ind w:left="0" w:firstLine="426"/>
        <w:rPr>
          <w:sz w:val="28"/>
          <w:szCs w:val="28"/>
          <w:lang w:val="en-US"/>
        </w:rPr>
      </w:pPr>
      <w:r>
        <w:rPr>
          <w:sz w:val="28"/>
          <w:szCs w:val="28"/>
          <w:lang w:val="en-US"/>
        </w:rPr>
        <w:t>admins ( it-відділ )</w:t>
      </w:r>
    </w:p>
    <w:p w:rsidR="00A77B3E" w:rsidRDefault="00A77B3E" w:rsidP="002E60DB">
      <w:pPr>
        <w:spacing w:line="360" w:lineRule="auto"/>
        <w:rPr>
          <w:sz w:val="28"/>
          <w:szCs w:val="28"/>
          <w:lang w:val="en-US"/>
        </w:rPr>
      </w:pPr>
    </w:p>
    <w:p w:rsidR="00A77B3E" w:rsidRDefault="0087486D" w:rsidP="002E60DB">
      <w:pPr>
        <w:spacing w:line="276" w:lineRule="auto"/>
        <w:jc w:val="center"/>
        <w:rPr>
          <w:sz w:val="28"/>
          <w:szCs w:val="28"/>
          <w:lang w:val="en-US"/>
        </w:rPr>
      </w:pPr>
      <w:r w:rsidRPr="00D179F5">
        <w:rPr>
          <w:noProof/>
          <w:lang w:val="ru-RU" w:eastAsia="ru-RU"/>
        </w:rPr>
        <w:drawing>
          <wp:inline distT="0" distB="0" distL="0" distR="0">
            <wp:extent cx="6296025" cy="26574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96025" cy="2657475"/>
                    </a:xfrm>
                    <a:prstGeom prst="rect">
                      <a:avLst/>
                    </a:prstGeom>
                    <a:noFill/>
                    <a:ln>
                      <a:noFill/>
                    </a:ln>
                  </pic:spPr>
                </pic:pic>
              </a:graphicData>
            </a:graphic>
          </wp:inline>
        </w:drawing>
      </w:r>
    </w:p>
    <w:p w:rsidR="00A77B3E" w:rsidRDefault="00A77B3E" w:rsidP="002E60DB">
      <w:pPr>
        <w:spacing w:line="276" w:lineRule="auto"/>
        <w:jc w:val="center"/>
        <w:rPr>
          <w:sz w:val="28"/>
          <w:szCs w:val="28"/>
          <w:lang w:val="en-US"/>
        </w:rPr>
      </w:pPr>
    </w:p>
    <w:p w:rsidR="00A77B3E" w:rsidRPr="002E60DB" w:rsidRDefault="002E60DB" w:rsidP="002E60DB">
      <w:pPr>
        <w:spacing w:line="276" w:lineRule="auto"/>
        <w:jc w:val="center"/>
        <w:rPr>
          <w:sz w:val="28"/>
          <w:szCs w:val="28"/>
          <w:lang w:val="ru-RU"/>
        </w:rPr>
      </w:pPr>
      <w:r w:rsidRPr="002E60DB">
        <w:rPr>
          <w:sz w:val="28"/>
          <w:szCs w:val="28"/>
          <w:lang w:val="ru-RU"/>
        </w:rPr>
        <w:t>Рисунок 4.4 - Створення груп користувачі</w:t>
      </w:r>
      <w:proofErr w:type="gramStart"/>
      <w:r w:rsidRPr="002E60DB">
        <w:rPr>
          <w:sz w:val="28"/>
          <w:szCs w:val="28"/>
          <w:lang w:val="ru-RU"/>
        </w:rPr>
        <w:t>в</w:t>
      </w:r>
      <w:proofErr w:type="gramEnd"/>
      <w:r w:rsidRPr="002E60DB">
        <w:rPr>
          <w:sz w:val="28"/>
          <w:szCs w:val="28"/>
          <w:lang w:val="ru-RU"/>
        </w:rPr>
        <w:t xml:space="preserve"> </w:t>
      </w:r>
    </w:p>
    <w:p w:rsidR="00A77B3E" w:rsidRDefault="00A77B3E" w:rsidP="002E60DB">
      <w:pPr>
        <w:spacing w:line="276" w:lineRule="auto"/>
        <w:rPr>
          <w:sz w:val="28"/>
          <w:szCs w:val="28"/>
          <w:lang w:val="ru-RU"/>
        </w:rPr>
      </w:pPr>
    </w:p>
    <w:p w:rsidR="00FD1610" w:rsidRDefault="00FD1610" w:rsidP="002E60DB">
      <w:pPr>
        <w:spacing w:line="276" w:lineRule="auto"/>
        <w:rPr>
          <w:sz w:val="28"/>
          <w:szCs w:val="28"/>
          <w:lang w:val="ru-RU"/>
        </w:rPr>
      </w:pPr>
    </w:p>
    <w:p w:rsidR="00FD1610" w:rsidRPr="002E60DB" w:rsidRDefault="00FD1610" w:rsidP="002E60DB">
      <w:pPr>
        <w:spacing w:line="276" w:lineRule="auto"/>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lastRenderedPageBreak/>
        <w:tab/>
      </w:r>
      <w:proofErr w:type="gramStart"/>
      <w:r w:rsidRPr="002E60DB">
        <w:rPr>
          <w:sz w:val="28"/>
          <w:szCs w:val="28"/>
          <w:lang w:val="ru-RU"/>
        </w:rPr>
        <w:t>З</w:t>
      </w:r>
      <w:proofErr w:type="gramEnd"/>
      <w:r w:rsidRPr="002E60DB">
        <w:rPr>
          <w:sz w:val="28"/>
          <w:szCs w:val="28"/>
          <w:lang w:val="ru-RU"/>
        </w:rPr>
        <w:t xml:space="preserve"> допомогою 4-ох груп користувачів ми розділимо доступи до ресурсів мережі. Відділ </w:t>
      </w:r>
      <w:r>
        <w:rPr>
          <w:sz w:val="28"/>
          <w:szCs w:val="28"/>
          <w:lang w:val="en-US"/>
        </w:rPr>
        <w:t>it</w:t>
      </w:r>
      <w:r w:rsidRPr="002E60DB">
        <w:rPr>
          <w:sz w:val="28"/>
          <w:szCs w:val="28"/>
          <w:lang w:val="ru-RU"/>
        </w:rPr>
        <w:t>-</w:t>
      </w:r>
      <w:r>
        <w:rPr>
          <w:sz w:val="28"/>
          <w:szCs w:val="28"/>
          <w:lang w:val="en-US"/>
        </w:rPr>
        <w:t>admin</w:t>
      </w:r>
      <w:r w:rsidRPr="002E60DB">
        <w:rPr>
          <w:sz w:val="28"/>
          <w:szCs w:val="28"/>
          <w:lang w:val="ru-RU"/>
        </w:rPr>
        <w:t xml:space="preserve"> буде мати повний доступ на використання </w:t>
      </w:r>
      <w:r>
        <w:rPr>
          <w:sz w:val="28"/>
          <w:szCs w:val="28"/>
          <w:lang w:val="en-US"/>
        </w:rPr>
        <w:t>sudo</w:t>
      </w:r>
      <w:r w:rsidRPr="002E60DB">
        <w:rPr>
          <w:sz w:val="28"/>
          <w:szCs w:val="28"/>
          <w:lang w:val="ru-RU"/>
        </w:rPr>
        <w:t xml:space="preserve">, та для підключення на всі комп’ютери, сервери в мережі, группа ж </w:t>
      </w:r>
      <w:r>
        <w:rPr>
          <w:sz w:val="28"/>
          <w:szCs w:val="28"/>
          <w:lang w:val="en-US"/>
        </w:rPr>
        <w:t>hr</w:t>
      </w:r>
      <w:r w:rsidRPr="002E60DB">
        <w:rPr>
          <w:sz w:val="28"/>
          <w:szCs w:val="28"/>
          <w:lang w:val="ru-RU"/>
        </w:rPr>
        <w:t xml:space="preserve"> не матиме жодних доступів до ресурсів, а лише доступи до власних комп’ютерів. Добавимо користувачів до групп (відділів) в яких </w:t>
      </w:r>
      <w:proofErr w:type="gramStart"/>
      <w:r w:rsidRPr="002E60DB">
        <w:rPr>
          <w:sz w:val="28"/>
          <w:szCs w:val="28"/>
          <w:lang w:val="ru-RU"/>
        </w:rPr>
        <w:t>вони</w:t>
      </w:r>
      <w:proofErr w:type="gramEnd"/>
      <w:r w:rsidRPr="002E60DB">
        <w:rPr>
          <w:sz w:val="28"/>
          <w:szCs w:val="28"/>
          <w:lang w:val="ru-RU"/>
        </w:rPr>
        <w:t xml:space="preserve"> працюють. </w:t>
      </w:r>
    </w:p>
    <w:p w:rsidR="00A77B3E" w:rsidRPr="002E60DB" w:rsidRDefault="002E60DB" w:rsidP="002E60DB">
      <w:pPr>
        <w:spacing w:line="360" w:lineRule="auto"/>
        <w:jc w:val="both"/>
        <w:rPr>
          <w:sz w:val="28"/>
          <w:szCs w:val="28"/>
          <w:lang w:val="ru-RU"/>
        </w:rPr>
      </w:pPr>
      <w:r w:rsidRPr="002E60DB">
        <w:rPr>
          <w:sz w:val="28"/>
          <w:szCs w:val="28"/>
          <w:lang w:val="ru-RU"/>
        </w:rPr>
        <w:tab/>
        <w:t>Налаштування використання “</w:t>
      </w:r>
      <w:r>
        <w:rPr>
          <w:sz w:val="28"/>
          <w:szCs w:val="28"/>
          <w:lang w:val="en-US"/>
        </w:rPr>
        <w:t>Sudo</w:t>
      </w:r>
      <w:r w:rsidRPr="002E60DB">
        <w:rPr>
          <w:sz w:val="28"/>
          <w:szCs w:val="28"/>
          <w:lang w:val="ru-RU"/>
        </w:rPr>
        <w:t xml:space="preserve"> </w:t>
      </w:r>
      <w:r>
        <w:rPr>
          <w:sz w:val="28"/>
          <w:szCs w:val="28"/>
          <w:lang w:val="en-US"/>
        </w:rPr>
        <w:t>Rules</w:t>
      </w:r>
      <w:r w:rsidRPr="002E60DB">
        <w:rPr>
          <w:sz w:val="28"/>
          <w:szCs w:val="28"/>
          <w:lang w:val="ru-RU"/>
        </w:rPr>
        <w:t xml:space="preserve"> (</w:t>
      </w:r>
      <w:r>
        <w:rPr>
          <w:sz w:val="28"/>
          <w:szCs w:val="28"/>
          <w:lang w:val="en-US"/>
        </w:rPr>
        <w:t>sudo</w:t>
      </w:r>
      <w:r w:rsidRPr="002E60DB">
        <w:rPr>
          <w:sz w:val="28"/>
          <w:szCs w:val="28"/>
          <w:lang w:val="ru-RU"/>
        </w:rPr>
        <w:t xml:space="preserve"> правил)” нам необхідно розділити на 4 правила для окремих користувачів (</w:t>
      </w:r>
      <w:proofErr w:type="gramStart"/>
      <w:r w:rsidRPr="002E60DB">
        <w:rPr>
          <w:sz w:val="28"/>
          <w:szCs w:val="28"/>
          <w:lang w:val="ru-RU"/>
        </w:rPr>
        <w:t>мал</w:t>
      </w:r>
      <w:proofErr w:type="gramEnd"/>
      <w:r w:rsidRPr="002E60DB">
        <w:rPr>
          <w:sz w:val="28"/>
          <w:szCs w:val="28"/>
          <w:lang w:val="ru-RU"/>
        </w:rPr>
        <w:t xml:space="preserve"> 4.4):</w:t>
      </w:r>
    </w:p>
    <w:p w:rsidR="00A77B3E" w:rsidRPr="002E60DB" w:rsidRDefault="002E60DB" w:rsidP="002E60DB">
      <w:pPr>
        <w:numPr>
          <w:ilvl w:val="0"/>
          <w:numId w:val="25"/>
        </w:numPr>
        <w:tabs>
          <w:tab w:val="left" w:pos="360"/>
          <w:tab w:val="left" w:pos="720"/>
        </w:tabs>
        <w:spacing w:line="360" w:lineRule="auto"/>
        <w:ind w:left="0" w:firstLine="709"/>
        <w:jc w:val="both"/>
        <w:rPr>
          <w:sz w:val="28"/>
          <w:szCs w:val="28"/>
          <w:lang w:val="ru-RU"/>
        </w:rPr>
      </w:pPr>
      <w:proofErr w:type="gramStart"/>
      <w:r>
        <w:rPr>
          <w:sz w:val="28"/>
          <w:szCs w:val="28"/>
          <w:lang w:val="en-US"/>
        </w:rPr>
        <w:t>it</w:t>
      </w:r>
      <w:r w:rsidRPr="002E60DB">
        <w:rPr>
          <w:sz w:val="28"/>
          <w:szCs w:val="28"/>
          <w:lang w:val="ru-RU"/>
        </w:rPr>
        <w:t>-</w:t>
      </w:r>
      <w:r>
        <w:rPr>
          <w:sz w:val="28"/>
          <w:szCs w:val="28"/>
          <w:lang w:val="en-US"/>
        </w:rPr>
        <w:t>admin</w:t>
      </w:r>
      <w:proofErr w:type="gramEnd"/>
      <w:r w:rsidRPr="002E60DB">
        <w:rPr>
          <w:sz w:val="28"/>
          <w:szCs w:val="28"/>
          <w:lang w:val="ru-RU"/>
        </w:rPr>
        <w:t xml:space="preserve"> </w:t>
      </w:r>
      <w:r w:rsidRPr="002E60DB">
        <w:rPr>
          <w:color w:val="222222"/>
          <w:lang w:val="ru-RU"/>
        </w:rPr>
        <w:t>–</w:t>
      </w:r>
      <w:r w:rsidRPr="002E60DB">
        <w:rPr>
          <w:sz w:val="28"/>
          <w:szCs w:val="28"/>
          <w:lang w:val="ru-RU"/>
        </w:rPr>
        <w:t xml:space="preserve"> повний доступ до мережі та її ресурсів для </w:t>
      </w:r>
      <w:r>
        <w:rPr>
          <w:sz w:val="28"/>
          <w:szCs w:val="28"/>
          <w:lang w:val="en-US"/>
        </w:rPr>
        <w:t>IT</w:t>
      </w:r>
      <w:r w:rsidRPr="002E60DB">
        <w:rPr>
          <w:sz w:val="28"/>
          <w:szCs w:val="28"/>
          <w:lang w:val="ru-RU"/>
        </w:rPr>
        <w:t>-</w:t>
      </w:r>
      <w:r>
        <w:rPr>
          <w:sz w:val="28"/>
          <w:szCs w:val="28"/>
          <w:lang w:val="en-US"/>
        </w:rPr>
        <w:t>admin</w:t>
      </w:r>
      <w:r w:rsidRPr="002E60DB">
        <w:rPr>
          <w:sz w:val="28"/>
          <w:szCs w:val="28"/>
          <w:lang w:val="ru-RU"/>
        </w:rPr>
        <w:t xml:space="preserve"> відділ.</w:t>
      </w:r>
    </w:p>
    <w:p w:rsidR="00A77B3E" w:rsidRPr="002E60DB" w:rsidRDefault="002E60DB" w:rsidP="002E60DB">
      <w:pPr>
        <w:numPr>
          <w:ilvl w:val="0"/>
          <w:numId w:val="25"/>
        </w:numPr>
        <w:tabs>
          <w:tab w:val="left" w:pos="360"/>
          <w:tab w:val="left" w:pos="720"/>
        </w:tabs>
        <w:spacing w:line="360" w:lineRule="auto"/>
        <w:ind w:left="0" w:firstLine="709"/>
        <w:jc w:val="both"/>
        <w:rPr>
          <w:sz w:val="28"/>
          <w:szCs w:val="28"/>
          <w:lang w:val="ru-RU"/>
        </w:rPr>
      </w:pPr>
      <w:r>
        <w:rPr>
          <w:sz w:val="28"/>
          <w:szCs w:val="28"/>
          <w:lang w:val="en-US"/>
        </w:rPr>
        <w:t>limited</w:t>
      </w:r>
      <w:r w:rsidRPr="002E60DB">
        <w:rPr>
          <w:sz w:val="28"/>
          <w:szCs w:val="28"/>
          <w:lang w:val="ru-RU"/>
        </w:rPr>
        <w:t>-</w:t>
      </w:r>
      <w:r>
        <w:rPr>
          <w:sz w:val="28"/>
          <w:szCs w:val="28"/>
          <w:lang w:val="en-US"/>
        </w:rPr>
        <w:t>access</w:t>
      </w:r>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обмежений доступ для Керівництва, </w:t>
      </w:r>
      <w:r>
        <w:rPr>
          <w:sz w:val="28"/>
          <w:szCs w:val="28"/>
          <w:lang w:val="en-US"/>
        </w:rPr>
        <w:t>HR</w:t>
      </w:r>
      <w:r w:rsidRPr="002E60DB">
        <w:rPr>
          <w:sz w:val="28"/>
          <w:szCs w:val="28"/>
          <w:lang w:val="ru-RU"/>
        </w:rPr>
        <w:t xml:space="preserve">-відділ, </w:t>
      </w:r>
      <w:r>
        <w:rPr>
          <w:sz w:val="28"/>
          <w:szCs w:val="28"/>
          <w:lang w:val="en-US"/>
        </w:rPr>
        <w:t>Sales</w:t>
      </w:r>
      <w:r w:rsidRPr="002E60DB">
        <w:rPr>
          <w:sz w:val="28"/>
          <w:szCs w:val="28"/>
          <w:lang w:val="ru-RU"/>
        </w:rPr>
        <w:t>-відділ</w:t>
      </w:r>
    </w:p>
    <w:p w:rsidR="00A77B3E" w:rsidRPr="002E60DB" w:rsidRDefault="002E60DB" w:rsidP="002E60DB">
      <w:pPr>
        <w:numPr>
          <w:ilvl w:val="0"/>
          <w:numId w:val="25"/>
        </w:numPr>
        <w:tabs>
          <w:tab w:val="left" w:pos="360"/>
          <w:tab w:val="left" w:pos="720"/>
        </w:tabs>
        <w:spacing w:line="360" w:lineRule="auto"/>
        <w:ind w:left="0" w:firstLine="709"/>
        <w:jc w:val="both"/>
        <w:rPr>
          <w:sz w:val="28"/>
          <w:szCs w:val="28"/>
          <w:lang w:val="ru-RU"/>
        </w:rPr>
      </w:pPr>
      <w:proofErr w:type="gramStart"/>
      <w:r>
        <w:rPr>
          <w:sz w:val="28"/>
          <w:szCs w:val="28"/>
          <w:lang w:val="en-US"/>
        </w:rPr>
        <w:t>dev</w:t>
      </w:r>
      <w:r w:rsidRPr="002E60DB">
        <w:rPr>
          <w:sz w:val="28"/>
          <w:szCs w:val="28"/>
          <w:lang w:val="ru-RU"/>
        </w:rPr>
        <w:t>-</w:t>
      </w:r>
      <w:r>
        <w:rPr>
          <w:sz w:val="28"/>
          <w:szCs w:val="28"/>
          <w:lang w:val="en-US"/>
        </w:rPr>
        <w:t>sudo</w:t>
      </w:r>
      <w:proofErr w:type="gramEnd"/>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доступ для </w:t>
      </w:r>
      <w:r>
        <w:rPr>
          <w:sz w:val="28"/>
          <w:szCs w:val="28"/>
          <w:lang w:val="en-US"/>
        </w:rPr>
        <w:t>IT</w:t>
      </w:r>
      <w:r w:rsidRPr="002E60DB">
        <w:rPr>
          <w:sz w:val="28"/>
          <w:szCs w:val="28"/>
          <w:lang w:val="ru-RU"/>
        </w:rPr>
        <w:t xml:space="preserve">-відділу розробників яким необхідне використання </w:t>
      </w:r>
      <w:r>
        <w:rPr>
          <w:sz w:val="28"/>
          <w:szCs w:val="28"/>
          <w:lang w:val="en-US"/>
        </w:rPr>
        <w:t>sudo</w:t>
      </w:r>
      <w:r w:rsidRPr="002E60DB">
        <w:rPr>
          <w:sz w:val="28"/>
          <w:szCs w:val="28"/>
          <w:lang w:val="ru-RU"/>
        </w:rPr>
        <w:t xml:space="preserve"> на своїх персональних комп'ютерів, та віддалене підключення до внутрішніх та зовнішніх серверів.</w:t>
      </w:r>
    </w:p>
    <w:p w:rsidR="00A77B3E" w:rsidRPr="002E60DB" w:rsidRDefault="002E60DB" w:rsidP="002E60DB">
      <w:pPr>
        <w:numPr>
          <w:ilvl w:val="0"/>
          <w:numId w:val="25"/>
        </w:numPr>
        <w:tabs>
          <w:tab w:val="left" w:pos="360"/>
          <w:tab w:val="left" w:pos="720"/>
        </w:tabs>
        <w:spacing w:line="360" w:lineRule="auto"/>
        <w:ind w:left="0" w:firstLine="709"/>
        <w:jc w:val="both"/>
        <w:rPr>
          <w:sz w:val="28"/>
          <w:szCs w:val="28"/>
          <w:lang w:val="ru-RU"/>
        </w:rPr>
      </w:pPr>
      <w:proofErr w:type="gramStart"/>
      <w:r>
        <w:rPr>
          <w:sz w:val="28"/>
          <w:szCs w:val="28"/>
          <w:lang w:val="en-US"/>
        </w:rPr>
        <w:t>dev</w:t>
      </w:r>
      <w:r w:rsidRPr="002E60DB">
        <w:rPr>
          <w:sz w:val="28"/>
          <w:szCs w:val="28"/>
          <w:lang w:val="ru-RU"/>
        </w:rPr>
        <w:t>-</w:t>
      </w:r>
      <w:r>
        <w:rPr>
          <w:sz w:val="28"/>
          <w:szCs w:val="28"/>
          <w:lang w:val="en-US"/>
        </w:rPr>
        <w:t>without</w:t>
      </w:r>
      <w:r w:rsidRPr="002E60DB">
        <w:rPr>
          <w:sz w:val="28"/>
          <w:szCs w:val="28"/>
          <w:lang w:val="ru-RU"/>
        </w:rPr>
        <w:t>-</w:t>
      </w:r>
      <w:r>
        <w:rPr>
          <w:sz w:val="28"/>
          <w:szCs w:val="28"/>
          <w:lang w:val="en-US"/>
        </w:rPr>
        <w:t>sudo</w:t>
      </w:r>
      <w:proofErr w:type="gramEnd"/>
      <w:r w:rsidRPr="002E60DB">
        <w:rPr>
          <w:sz w:val="28"/>
          <w:szCs w:val="28"/>
          <w:lang w:val="ru-RU"/>
        </w:rPr>
        <w:t xml:space="preserve"> </w:t>
      </w:r>
      <w:r w:rsidRPr="002E60DB">
        <w:rPr>
          <w:rFonts w:ascii="Arial" w:hAnsi="Arial" w:cs="Arial"/>
          <w:color w:val="222222"/>
          <w:lang w:val="ru-RU"/>
        </w:rPr>
        <w:t>–</w:t>
      </w:r>
      <w:r w:rsidRPr="002E60DB">
        <w:rPr>
          <w:sz w:val="28"/>
          <w:szCs w:val="28"/>
          <w:lang w:val="ru-RU"/>
        </w:rPr>
        <w:t xml:space="preserve"> обмежений доступ для </w:t>
      </w:r>
      <w:r>
        <w:rPr>
          <w:sz w:val="28"/>
          <w:szCs w:val="28"/>
          <w:lang w:val="en-US"/>
        </w:rPr>
        <w:t>IT</w:t>
      </w:r>
      <w:r w:rsidRPr="002E60DB">
        <w:rPr>
          <w:sz w:val="28"/>
          <w:szCs w:val="28"/>
          <w:lang w:val="ru-RU"/>
        </w:rPr>
        <w:t xml:space="preserve">-відділу розробників яким немає потреби в </w:t>
      </w:r>
      <w:r>
        <w:rPr>
          <w:sz w:val="28"/>
          <w:szCs w:val="28"/>
          <w:lang w:val="en-US"/>
        </w:rPr>
        <w:t>sudo</w:t>
      </w:r>
      <w:r w:rsidRPr="002E60DB">
        <w:rPr>
          <w:sz w:val="28"/>
          <w:szCs w:val="28"/>
          <w:lang w:val="ru-RU"/>
        </w:rPr>
        <w:t xml:space="preserve"> та </w:t>
      </w:r>
      <w:r>
        <w:rPr>
          <w:sz w:val="28"/>
          <w:szCs w:val="28"/>
          <w:lang w:val="en-US"/>
        </w:rPr>
        <w:t>sshd</w:t>
      </w:r>
      <w:r w:rsidRPr="002E60DB">
        <w:rPr>
          <w:sz w:val="28"/>
          <w:szCs w:val="28"/>
          <w:lang w:val="ru-RU"/>
        </w:rPr>
        <w:t>.</w:t>
      </w:r>
      <w:r w:rsidRPr="002E60DB">
        <w:rPr>
          <w:sz w:val="28"/>
          <w:szCs w:val="28"/>
          <w:lang w:val="ru-RU"/>
        </w:rPr>
        <w:tab/>
      </w:r>
    </w:p>
    <w:p w:rsidR="00A77B3E" w:rsidRPr="002E60DB" w:rsidRDefault="002E60DB" w:rsidP="002E60DB">
      <w:pPr>
        <w:spacing w:line="276" w:lineRule="auto"/>
        <w:rPr>
          <w:sz w:val="28"/>
          <w:szCs w:val="28"/>
          <w:lang w:val="ru-RU"/>
        </w:rPr>
      </w:pPr>
      <w:r w:rsidRPr="002E60DB">
        <w:rPr>
          <w:sz w:val="28"/>
          <w:szCs w:val="28"/>
          <w:lang w:val="ru-RU"/>
        </w:rPr>
        <w:tab/>
      </w:r>
    </w:p>
    <w:p w:rsidR="00A77B3E" w:rsidRDefault="0087486D" w:rsidP="002E60DB">
      <w:pPr>
        <w:spacing w:line="276" w:lineRule="auto"/>
        <w:jc w:val="center"/>
        <w:rPr>
          <w:sz w:val="28"/>
          <w:szCs w:val="28"/>
          <w:lang w:val="en-US"/>
        </w:rPr>
      </w:pPr>
      <w:r w:rsidRPr="00D179F5">
        <w:rPr>
          <w:noProof/>
          <w:lang w:val="ru-RU" w:eastAsia="ru-RU"/>
        </w:rPr>
        <w:drawing>
          <wp:inline distT="0" distB="0" distL="0" distR="0">
            <wp:extent cx="5495925" cy="18859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95925" cy="1885950"/>
                    </a:xfrm>
                    <a:prstGeom prst="rect">
                      <a:avLst/>
                    </a:prstGeom>
                    <a:noFill/>
                    <a:ln>
                      <a:noFill/>
                    </a:ln>
                  </pic:spPr>
                </pic:pic>
              </a:graphicData>
            </a:graphic>
          </wp:inline>
        </w:drawing>
      </w:r>
    </w:p>
    <w:p w:rsidR="00A77B3E" w:rsidRDefault="00A77B3E" w:rsidP="002E60DB">
      <w:pPr>
        <w:spacing w:line="276" w:lineRule="auto"/>
        <w:jc w:val="center"/>
        <w:rPr>
          <w:sz w:val="28"/>
          <w:szCs w:val="28"/>
          <w:lang w:val="en-US"/>
        </w:rPr>
      </w:pPr>
    </w:p>
    <w:p w:rsidR="00A77B3E" w:rsidRPr="002E60DB" w:rsidRDefault="002E60DB" w:rsidP="002E60DB">
      <w:pPr>
        <w:spacing w:line="276" w:lineRule="auto"/>
        <w:jc w:val="center"/>
        <w:rPr>
          <w:sz w:val="28"/>
          <w:szCs w:val="28"/>
          <w:lang w:val="ru-RU"/>
        </w:rPr>
      </w:pPr>
      <w:r w:rsidRPr="002E60DB">
        <w:rPr>
          <w:sz w:val="28"/>
          <w:szCs w:val="28"/>
          <w:lang w:val="ru-RU"/>
        </w:rPr>
        <w:t xml:space="preserve">Рисунок 4.4 - </w:t>
      </w:r>
      <w:r>
        <w:rPr>
          <w:sz w:val="28"/>
          <w:szCs w:val="28"/>
          <w:lang w:val="en-US"/>
        </w:rPr>
        <w:t>Sudo</w:t>
      </w:r>
      <w:r w:rsidRPr="002E60DB">
        <w:rPr>
          <w:sz w:val="28"/>
          <w:szCs w:val="28"/>
          <w:lang w:val="ru-RU"/>
        </w:rPr>
        <w:t xml:space="preserve"> правила </w:t>
      </w:r>
      <w:proofErr w:type="gramStart"/>
      <w:r w:rsidRPr="002E60DB">
        <w:rPr>
          <w:sz w:val="28"/>
          <w:szCs w:val="28"/>
          <w:lang w:val="ru-RU"/>
        </w:rPr>
        <w:t>для</w:t>
      </w:r>
      <w:proofErr w:type="gramEnd"/>
      <w:r w:rsidRPr="002E60DB">
        <w:rPr>
          <w:sz w:val="28"/>
          <w:szCs w:val="28"/>
          <w:lang w:val="ru-RU"/>
        </w:rPr>
        <w:t xml:space="preserve"> відділів компанії “</w:t>
      </w:r>
      <w:r>
        <w:rPr>
          <w:sz w:val="28"/>
          <w:szCs w:val="28"/>
          <w:lang w:val="en-US"/>
        </w:rPr>
        <w:t>NO</w:t>
      </w:r>
      <w:r w:rsidRPr="002E60DB">
        <w:rPr>
          <w:sz w:val="28"/>
          <w:szCs w:val="28"/>
          <w:lang w:val="ru-RU"/>
        </w:rPr>
        <w:t xml:space="preserve"> </w:t>
      </w:r>
      <w:r>
        <w:rPr>
          <w:sz w:val="28"/>
          <w:szCs w:val="28"/>
          <w:lang w:val="en-US"/>
        </w:rPr>
        <w:t>BRIBES</w:t>
      </w:r>
      <w:r w:rsidRPr="002E60DB">
        <w:rPr>
          <w:sz w:val="28"/>
          <w:szCs w:val="28"/>
          <w:lang w:val="ru-RU"/>
        </w:rPr>
        <w:t>”</w:t>
      </w:r>
    </w:p>
    <w:p w:rsidR="00A77B3E" w:rsidRPr="002E60DB" w:rsidRDefault="00A77B3E" w:rsidP="002E60DB">
      <w:pPr>
        <w:spacing w:line="276" w:lineRule="auto"/>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 xml:space="preserve">Додаємо в правило </w:t>
      </w:r>
      <w:r>
        <w:rPr>
          <w:sz w:val="28"/>
          <w:szCs w:val="28"/>
          <w:lang w:val="en-US"/>
        </w:rPr>
        <w:t>dev</w:t>
      </w:r>
      <w:r w:rsidRPr="002E60DB">
        <w:rPr>
          <w:sz w:val="28"/>
          <w:szCs w:val="28"/>
          <w:lang w:val="ru-RU"/>
        </w:rPr>
        <w:t>-</w:t>
      </w:r>
      <w:r>
        <w:rPr>
          <w:sz w:val="28"/>
          <w:szCs w:val="28"/>
          <w:lang w:val="en-US"/>
        </w:rPr>
        <w:t>sudo</w:t>
      </w:r>
      <w:r w:rsidRPr="002E60DB">
        <w:rPr>
          <w:sz w:val="28"/>
          <w:szCs w:val="28"/>
          <w:lang w:val="ru-RU"/>
        </w:rPr>
        <w:t xml:space="preserve"> тільки розробникі</w:t>
      </w:r>
      <w:proofErr w:type="gramStart"/>
      <w:r w:rsidRPr="002E60DB">
        <w:rPr>
          <w:sz w:val="28"/>
          <w:szCs w:val="28"/>
          <w:lang w:val="ru-RU"/>
        </w:rPr>
        <w:t>в</w:t>
      </w:r>
      <w:proofErr w:type="gramEnd"/>
      <w:r w:rsidRPr="002E60DB">
        <w:rPr>
          <w:sz w:val="28"/>
          <w:szCs w:val="28"/>
          <w:lang w:val="ru-RU"/>
        </w:rPr>
        <w:t xml:space="preserve"> </w:t>
      </w:r>
      <w:proofErr w:type="gramStart"/>
      <w:r w:rsidRPr="002E60DB">
        <w:rPr>
          <w:sz w:val="28"/>
          <w:szCs w:val="28"/>
          <w:lang w:val="ru-RU"/>
        </w:rPr>
        <w:t>та</w:t>
      </w:r>
      <w:proofErr w:type="gramEnd"/>
      <w:r w:rsidRPr="002E60DB">
        <w:rPr>
          <w:sz w:val="28"/>
          <w:szCs w:val="28"/>
          <w:lang w:val="ru-RU"/>
        </w:rPr>
        <w:t xml:space="preserve"> виберемо компьютеры на яких можливо виконати </w:t>
      </w:r>
      <w:r>
        <w:rPr>
          <w:sz w:val="28"/>
          <w:szCs w:val="28"/>
          <w:lang w:val="en-US"/>
        </w:rPr>
        <w:t>sudo</w:t>
      </w:r>
      <w:r w:rsidRPr="002E60DB">
        <w:rPr>
          <w:sz w:val="28"/>
          <w:szCs w:val="28"/>
          <w:lang w:val="ru-RU"/>
        </w:rPr>
        <w:t>, а саме их власні комп’ютери (Рис. 4.5)</w:t>
      </w:r>
    </w:p>
    <w:p w:rsidR="00A77B3E" w:rsidRDefault="0087486D" w:rsidP="002E60DB">
      <w:pPr>
        <w:spacing w:line="276" w:lineRule="auto"/>
        <w:jc w:val="center"/>
        <w:rPr>
          <w:sz w:val="28"/>
          <w:szCs w:val="28"/>
          <w:lang w:val="en-US"/>
        </w:rPr>
      </w:pPr>
      <w:r w:rsidRPr="00D179F5">
        <w:rPr>
          <w:noProof/>
          <w:lang w:val="ru-RU" w:eastAsia="ru-RU"/>
        </w:rPr>
        <w:lastRenderedPageBreak/>
        <w:drawing>
          <wp:inline distT="0" distB="0" distL="0" distR="0">
            <wp:extent cx="5133975" cy="40386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33975" cy="4038600"/>
                    </a:xfrm>
                    <a:prstGeom prst="rect">
                      <a:avLst/>
                    </a:prstGeom>
                    <a:noFill/>
                    <a:ln>
                      <a:noFill/>
                    </a:ln>
                  </pic:spPr>
                </pic:pic>
              </a:graphicData>
            </a:graphic>
          </wp:inline>
        </w:drawing>
      </w:r>
    </w:p>
    <w:p w:rsidR="00A77B3E" w:rsidRDefault="00A77B3E" w:rsidP="002E60DB">
      <w:pPr>
        <w:spacing w:line="276" w:lineRule="auto"/>
        <w:jc w:val="center"/>
        <w:rPr>
          <w:sz w:val="28"/>
          <w:szCs w:val="28"/>
          <w:lang w:val="en-US"/>
        </w:rPr>
      </w:pPr>
    </w:p>
    <w:p w:rsidR="00A77B3E" w:rsidRPr="002E60DB" w:rsidRDefault="002E60DB" w:rsidP="002E60DB">
      <w:pPr>
        <w:spacing w:line="276" w:lineRule="auto"/>
        <w:jc w:val="center"/>
        <w:rPr>
          <w:sz w:val="28"/>
          <w:szCs w:val="28"/>
          <w:lang w:val="ru-RU"/>
        </w:rPr>
      </w:pPr>
      <w:r w:rsidRPr="002E60DB">
        <w:rPr>
          <w:sz w:val="28"/>
          <w:szCs w:val="28"/>
          <w:lang w:val="ru-RU"/>
        </w:rPr>
        <w:t>Рисунок 4.5 - Додавання розробникі</w:t>
      </w:r>
      <w:proofErr w:type="gramStart"/>
      <w:r w:rsidRPr="002E60DB">
        <w:rPr>
          <w:sz w:val="28"/>
          <w:szCs w:val="28"/>
          <w:lang w:val="ru-RU"/>
        </w:rPr>
        <w:t>в</w:t>
      </w:r>
      <w:proofErr w:type="gramEnd"/>
      <w:r w:rsidRPr="002E60DB">
        <w:rPr>
          <w:sz w:val="28"/>
          <w:szCs w:val="28"/>
          <w:lang w:val="ru-RU"/>
        </w:rPr>
        <w:t xml:space="preserve"> до групи </w:t>
      </w:r>
      <w:r>
        <w:rPr>
          <w:sz w:val="28"/>
          <w:szCs w:val="28"/>
          <w:lang w:val="en-US"/>
        </w:rPr>
        <w:t>dev</w:t>
      </w:r>
      <w:r w:rsidRPr="002E60DB">
        <w:rPr>
          <w:sz w:val="28"/>
          <w:szCs w:val="28"/>
          <w:lang w:val="ru-RU"/>
        </w:rPr>
        <w:t>-</w:t>
      </w:r>
      <w:r>
        <w:rPr>
          <w:sz w:val="28"/>
          <w:szCs w:val="28"/>
          <w:lang w:val="en-US"/>
        </w:rPr>
        <w:t>sudo</w:t>
      </w:r>
    </w:p>
    <w:p w:rsidR="00A77B3E" w:rsidRPr="002E60DB" w:rsidRDefault="002E60DB" w:rsidP="002E60DB">
      <w:pPr>
        <w:spacing w:line="276" w:lineRule="auto"/>
        <w:rPr>
          <w:sz w:val="28"/>
          <w:szCs w:val="28"/>
          <w:lang w:val="ru-RU"/>
        </w:rPr>
      </w:pPr>
      <w:r w:rsidRPr="002E60DB">
        <w:rPr>
          <w:sz w:val="28"/>
          <w:szCs w:val="28"/>
          <w:lang w:val="ru-RU"/>
        </w:rPr>
        <w:tab/>
      </w:r>
    </w:p>
    <w:p w:rsidR="00A77B3E" w:rsidRPr="002E60DB" w:rsidRDefault="00A77B3E" w:rsidP="002E60DB">
      <w:pPr>
        <w:spacing w:line="276" w:lineRule="auto"/>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Таким способом за допомогою “</w:t>
      </w:r>
      <w:r>
        <w:rPr>
          <w:sz w:val="28"/>
          <w:szCs w:val="28"/>
          <w:lang w:val="en-US"/>
        </w:rPr>
        <w:t>sudo</w:t>
      </w:r>
      <w:r w:rsidRPr="002E60DB">
        <w:rPr>
          <w:sz w:val="28"/>
          <w:szCs w:val="28"/>
          <w:lang w:val="ru-RU"/>
        </w:rPr>
        <w:t xml:space="preserve"> </w:t>
      </w:r>
      <w:r>
        <w:rPr>
          <w:sz w:val="28"/>
          <w:szCs w:val="28"/>
          <w:lang w:val="en-US"/>
        </w:rPr>
        <w:t>rules</w:t>
      </w:r>
      <w:r w:rsidRPr="002E60DB">
        <w:rPr>
          <w:sz w:val="28"/>
          <w:szCs w:val="28"/>
          <w:lang w:val="ru-RU"/>
        </w:rPr>
        <w:t xml:space="preserve">” ми розмежуємо використання </w:t>
      </w:r>
      <w:r>
        <w:rPr>
          <w:sz w:val="28"/>
          <w:szCs w:val="28"/>
          <w:lang w:val="en-US"/>
        </w:rPr>
        <w:t>sudo</w:t>
      </w:r>
      <w:r w:rsidRPr="002E60DB">
        <w:rPr>
          <w:sz w:val="28"/>
          <w:szCs w:val="28"/>
          <w:lang w:val="ru-RU"/>
        </w:rPr>
        <w:t xml:space="preserve"> на власних компьютерах, та серверах в компанії, обмежено використання команд для виконання їх від імені </w:t>
      </w:r>
      <w:r>
        <w:rPr>
          <w:sz w:val="28"/>
          <w:szCs w:val="28"/>
          <w:lang w:val="en-US"/>
        </w:rPr>
        <w:t>root</w:t>
      </w:r>
      <w:r w:rsidRPr="002E60DB">
        <w:rPr>
          <w:sz w:val="28"/>
          <w:szCs w:val="28"/>
          <w:lang w:val="ru-RU"/>
        </w:rPr>
        <w:t xml:space="preserve"> (супер-адміністратора) (Рис. 4.6).</w:t>
      </w:r>
    </w:p>
    <w:p w:rsidR="00A77B3E" w:rsidRPr="002E60DB" w:rsidRDefault="00A77B3E" w:rsidP="002E60DB">
      <w:pPr>
        <w:spacing w:line="360" w:lineRule="auto"/>
        <w:jc w:val="both"/>
        <w:rPr>
          <w:sz w:val="28"/>
          <w:szCs w:val="28"/>
          <w:lang w:val="ru-RU"/>
        </w:rPr>
      </w:pPr>
    </w:p>
    <w:p w:rsidR="00A77B3E" w:rsidRDefault="0087486D" w:rsidP="002E60DB">
      <w:pPr>
        <w:spacing w:line="276" w:lineRule="auto"/>
        <w:jc w:val="center"/>
        <w:rPr>
          <w:sz w:val="28"/>
          <w:szCs w:val="28"/>
          <w:lang w:val="en-US"/>
        </w:rPr>
      </w:pPr>
      <w:r w:rsidRPr="00D179F5">
        <w:rPr>
          <w:noProof/>
          <w:lang w:val="ru-RU" w:eastAsia="ru-RU"/>
        </w:rPr>
        <w:drawing>
          <wp:inline distT="0" distB="0" distL="0" distR="0">
            <wp:extent cx="5600700" cy="24193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00700" cy="2419350"/>
                    </a:xfrm>
                    <a:prstGeom prst="rect">
                      <a:avLst/>
                    </a:prstGeom>
                    <a:noFill/>
                    <a:ln>
                      <a:noFill/>
                    </a:ln>
                  </pic:spPr>
                </pic:pic>
              </a:graphicData>
            </a:graphic>
          </wp:inline>
        </w:drawing>
      </w:r>
      <w:r w:rsidR="002E60DB">
        <w:rPr>
          <w:sz w:val="28"/>
          <w:szCs w:val="28"/>
          <w:lang w:val="en-US"/>
        </w:rPr>
        <w:br/>
      </w:r>
    </w:p>
    <w:p w:rsidR="00A77B3E" w:rsidRPr="002E60DB" w:rsidRDefault="002E60DB" w:rsidP="002E60DB">
      <w:pPr>
        <w:spacing w:line="276" w:lineRule="auto"/>
        <w:jc w:val="center"/>
        <w:rPr>
          <w:sz w:val="28"/>
          <w:szCs w:val="28"/>
          <w:lang w:val="ru-RU"/>
        </w:rPr>
      </w:pPr>
      <w:r w:rsidRPr="002E60DB">
        <w:rPr>
          <w:sz w:val="28"/>
          <w:szCs w:val="28"/>
          <w:lang w:val="ru-RU"/>
        </w:rPr>
        <w:t xml:space="preserve">Рисунок 4.6 - Налаштування використання </w:t>
      </w:r>
      <w:r>
        <w:rPr>
          <w:sz w:val="28"/>
          <w:szCs w:val="28"/>
          <w:lang w:val="en-US"/>
        </w:rPr>
        <w:t>sudo</w:t>
      </w:r>
      <w:r w:rsidRPr="002E60DB">
        <w:rPr>
          <w:sz w:val="28"/>
          <w:szCs w:val="28"/>
          <w:lang w:val="ru-RU"/>
        </w:rPr>
        <w:t xml:space="preserve"> </w:t>
      </w:r>
      <w:proofErr w:type="gramStart"/>
      <w:r w:rsidRPr="002E60DB">
        <w:rPr>
          <w:sz w:val="28"/>
          <w:szCs w:val="28"/>
          <w:lang w:val="ru-RU"/>
        </w:rPr>
        <w:t>в</w:t>
      </w:r>
      <w:proofErr w:type="gramEnd"/>
      <w:r w:rsidRPr="002E60DB">
        <w:rPr>
          <w:sz w:val="28"/>
          <w:szCs w:val="28"/>
          <w:lang w:val="ru-RU"/>
        </w:rPr>
        <w:t xml:space="preserve"> мережі </w:t>
      </w:r>
    </w:p>
    <w:p w:rsidR="00A77B3E" w:rsidRPr="002E60DB" w:rsidRDefault="002E60DB" w:rsidP="002E60DB">
      <w:pPr>
        <w:spacing w:line="276" w:lineRule="auto"/>
        <w:ind w:firstLine="720"/>
        <w:jc w:val="both"/>
        <w:rPr>
          <w:sz w:val="28"/>
          <w:szCs w:val="28"/>
          <w:lang w:val="ru-RU"/>
        </w:rPr>
      </w:pPr>
      <w:r w:rsidRPr="002E60DB">
        <w:rPr>
          <w:sz w:val="28"/>
          <w:szCs w:val="28"/>
          <w:lang w:val="ru-RU"/>
        </w:rPr>
        <w:lastRenderedPageBreak/>
        <w:t xml:space="preserve">Для доступу до веб-сервера, створено окреме </w:t>
      </w:r>
      <w:r>
        <w:rPr>
          <w:sz w:val="28"/>
          <w:szCs w:val="28"/>
          <w:lang w:val="en-US"/>
        </w:rPr>
        <w:t>sudo</w:t>
      </w:r>
      <w:r w:rsidRPr="002E60DB">
        <w:rPr>
          <w:sz w:val="28"/>
          <w:szCs w:val="28"/>
          <w:lang w:val="ru-RU"/>
        </w:rPr>
        <w:t>-</w:t>
      </w:r>
      <w:r>
        <w:rPr>
          <w:sz w:val="28"/>
          <w:szCs w:val="28"/>
          <w:lang w:val="en-US"/>
        </w:rPr>
        <w:t>rules</w:t>
      </w:r>
      <w:r w:rsidRPr="002E60DB">
        <w:rPr>
          <w:sz w:val="28"/>
          <w:szCs w:val="28"/>
          <w:lang w:val="ru-RU"/>
        </w:rPr>
        <w:t xml:space="preserve"> (судо-правило), “</w:t>
      </w:r>
      <w:r>
        <w:rPr>
          <w:sz w:val="28"/>
          <w:szCs w:val="28"/>
          <w:lang w:val="en-US"/>
        </w:rPr>
        <w:t>web</w:t>
      </w:r>
      <w:r w:rsidRPr="002E60DB">
        <w:rPr>
          <w:sz w:val="28"/>
          <w:szCs w:val="28"/>
          <w:lang w:val="ru-RU"/>
        </w:rPr>
        <w:t>-</w:t>
      </w:r>
      <w:r>
        <w:rPr>
          <w:sz w:val="28"/>
          <w:szCs w:val="28"/>
          <w:lang w:val="en-US"/>
        </w:rPr>
        <w:t>server</w:t>
      </w:r>
      <w:r w:rsidRPr="002E60DB">
        <w:rPr>
          <w:sz w:val="28"/>
          <w:szCs w:val="28"/>
          <w:lang w:val="ru-RU"/>
        </w:rPr>
        <w:t xml:space="preserve">” , та обмежено доступ до використання на ньому використання </w:t>
      </w:r>
      <w:r>
        <w:rPr>
          <w:sz w:val="28"/>
          <w:szCs w:val="28"/>
          <w:lang w:val="en-US"/>
        </w:rPr>
        <w:t>sudo</w:t>
      </w:r>
      <w:r w:rsidRPr="002E60DB">
        <w:rPr>
          <w:sz w:val="28"/>
          <w:szCs w:val="28"/>
          <w:lang w:val="ru-RU"/>
        </w:rPr>
        <w:t xml:space="preserve">, саме для користувачів яким потрібно виконувати налаштування на сервері, та заборонемо команди, які неможливо використовувати </w:t>
      </w:r>
      <w:proofErr w:type="gramStart"/>
      <w:r w:rsidRPr="002E60DB">
        <w:rPr>
          <w:sz w:val="28"/>
          <w:szCs w:val="28"/>
          <w:lang w:val="ru-RU"/>
        </w:rPr>
        <w:t xml:space="preserve">( </w:t>
      </w:r>
      <w:proofErr w:type="gramEnd"/>
      <w:r w:rsidRPr="002E60DB">
        <w:rPr>
          <w:sz w:val="28"/>
          <w:szCs w:val="28"/>
          <w:lang w:val="ru-RU"/>
        </w:rPr>
        <w:t>Рис. 4.7.)</w:t>
      </w:r>
      <w:r w:rsidRPr="002E60DB">
        <w:rPr>
          <w:sz w:val="28"/>
          <w:szCs w:val="28"/>
          <w:lang w:val="ru-RU"/>
        </w:rPr>
        <w:br/>
      </w:r>
    </w:p>
    <w:p w:rsidR="00A77B3E" w:rsidRDefault="0087486D" w:rsidP="002E60DB">
      <w:pPr>
        <w:spacing w:line="276" w:lineRule="auto"/>
        <w:jc w:val="center"/>
        <w:rPr>
          <w:sz w:val="28"/>
          <w:szCs w:val="28"/>
          <w:lang w:val="en-US"/>
        </w:rPr>
      </w:pPr>
      <w:r w:rsidRPr="00D179F5">
        <w:rPr>
          <w:noProof/>
          <w:lang w:val="ru-RU" w:eastAsia="ru-RU"/>
        </w:rPr>
        <w:drawing>
          <wp:inline distT="0" distB="0" distL="0" distR="0">
            <wp:extent cx="5781675" cy="28384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81675" cy="2838450"/>
                    </a:xfrm>
                    <a:prstGeom prst="rect">
                      <a:avLst/>
                    </a:prstGeom>
                    <a:noFill/>
                    <a:ln>
                      <a:noFill/>
                    </a:ln>
                  </pic:spPr>
                </pic:pic>
              </a:graphicData>
            </a:graphic>
          </wp:inline>
        </w:drawing>
      </w:r>
    </w:p>
    <w:p w:rsidR="00A77B3E" w:rsidRDefault="00A77B3E" w:rsidP="002E60DB">
      <w:pPr>
        <w:spacing w:line="276" w:lineRule="auto"/>
        <w:rPr>
          <w:sz w:val="28"/>
          <w:szCs w:val="28"/>
          <w:lang w:val="en-US"/>
        </w:rPr>
      </w:pPr>
    </w:p>
    <w:p w:rsidR="00A77B3E" w:rsidRPr="002E60DB" w:rsidRDefault="002E60DB" w:rsidP="002E60DB">
      <w:pPr>
        <w:spacing w:line="276" w:lineRule="auto"/>
        <w:jc w:val="center"/>
        <w:rPr>
          <w:sz w:val="28"/>
          <w:szCs w:val="28"/>
          <w:lang w:val="ru-RU"/>
        </w:rPr>
      </w:pPr>
      <w:r w:rsidRPr="002E60DB">
        <w:rPr>
          <w:sz w:val="28"/>
          <w:szCs w:val="28"/>
          <w:lang w:val="ru-RU"/>
        </w:rPr>
        <w:t>Рисунок 4.7 - Розмежування доступі</w:t>
      </w:r>
      <w:proofErr w:type="gramStart"/>
      <w:r w:rsidRPr="002E60DB">
        <w:rPr>
          <w:sz w:val="28"/>
          <w:szCs w:val="28"/>
          <w:lang w:val="ru-RU"/>
        </w:rPr>
        <w:t>в</w:t>
      </w:r>
      <w:proofErr w:type="gramEnd"/>
      <w:r w:rsidRPr="002E60DB">
        <w:rPr>
          <w:sz w:val="28"/>
          <w:szCs w:val="28"/>
          <w:lang w:val="ru-RU"/>
        </w:rPr>
        <w:t xml:space="preserve"> до веб-серверу</w:t>
      </w:r>
      <w:r w:rsidRPr="002E60DB">
        <w:rPr>
          <w:sz w:val="28"/>
          <w:szCs w:val="28"/>
          <w:lang w:val="ru-RU"/>
        </w:rPr>
        <w:br/>
      </w:r>
    </w:p>
    <w:p w:rsidR="00A77B3E" w:rsidRPr="002E60DB" w:rsidRDefault="00A77B3E" w:rsidP="002E60DB">
      <w:pPr>
        <w:spacing w:line="276" w:lineRule="auto"/>
        <w:jc w:val="center"/>
        <w:rPr>
          <w:sz w:val="28"/>
          <w:szCs w:val="28"/>
          <w:lang w:val="ru-RU"/>
        </w:rPr>
      </w:pPr>
    </w:p>
    <w:p w:rsidR="00A77B3E" w:rsidRPr="002E60DB" w:rsidRDefault="002E60DB" w:rsidP="002E60DB">
      <w:pPr>
        <w:spacing w:line="276" w:lineRule="auto"/>
        <w:ind w:firstLine="720"/>
        <w:jc w:val="both"/>
        <w:rPr>
          <w:sz w:val="28"/>
          <w:szCs w:val="28"/>
          <w:lang w:val="ru-RU"/>
        </w:rPr>
      </w:pPr>
      <w:r w:rsidRPr="002E60DB">
        <w:rPr>
          <w:sz w:val="28"/>
          <w:szCs w:val="28"/>
          <w:lang w:val="ru-RU"/>
        </w:rPr>
        <w:t xml:space="preserve">Система аутентифікації </w:t>
      </w:r>
      <w:r>
        <w:rPr>
          <w:sz w:val="28"/>
          <w:szCs w:val="28"/>
          <w:lang w:val="en-US"/>
        </w:rPr>
        <w:t>FreeIPA</w:t>
      </w:r>
      <w:r w:rsidRPr="002E60DB">
        <w:rPr>
          <w:sz w:val="28"/>
          <w:szCs w:val="28"/>
          <w:lang w:val="ru-RU"/>
        </w:rPr>
        <w:t xml:space="preserve"> має правила доступу до комп'ютерів (</w:t>
      </w:r>
      <w:r>
        <w:rPr>
          <w:sz w:val="28"/>
          <w:szCs w:val="28"/>
          <w:lang w:val="en-US"/>
        </w:rPr>
        <w:t>Host</w:t>
      </w:r>
      <w:r w:rsidRPr="002E60DB">
        <w:rPr>
          <w:sz w:val="28"/>
          <w:szCs w:val="28"/>
          <w:lang w:val="ru-RU"/>
        </w:rPr>
        <w:t>-</w:t>
      </w:r>
      <w:r>
        <w:rPr>
          <w:sz w:val="28"/>
          <w:szCs w:val="28"/>
          <w:lang w:val="en-US"/>
        </w:rPr>
        <w:t>Based</w:t>
      </w:r>
      <w:r w:rsidRPr="002E60DB">
        <w:rPr>
          <w:sz w:val="28"/>
          <w:szCs w:val="28"/>
          <w:lang w:val="ru-RU"/>
        </w:rPr>
        <w:t xml:space="preserve"> </w:t>
      </w:r>
      <w:r>
        <w:rPr>
          <w:sz w:val="28"/>
          <w:szCs w:val="28"/>
          <w:lang w:val="en-US"/>
        </w:rPr>
        <w:t>Access</w:t>
      </w:r>
      <w:r w:rsidRPr="002E60DB">
        <w:rPr>
          <w:sz w:val="28"/>
          <w:szCs w:val="28"/>
          <w:lang w:val="ru-RU"/>
        </w:rPr>
        <w:t xml:space="preserve"> </w:t>
      </w:r>
      <w:r>
        <w:rPr>
          <w:sz w:val="28"/>
          <w:szCs w:val="28"/>
          <w:lang w:val="en-US"/>
        </w:rPr>
        <w:t>Control</w:t>
      </w:r>
      <w:r w:rsidRPr="002E60DB">
        <w:rPr>
          <w:sz w:val="28"/>
          <w:szCs w:val="28"/>
          <w:lang w:val="ru-RU"/>
        </w:rPr>
        <w:t xml:space="preserve"> - </w:t>
      </w:r>
      <w:r>
        <w:rPr>
          <w:sz w:val="28"/>
          <w:szCs w:val="28"/>
          <w:lang w:val="en-US"/>
        </w:rPr>
        <w:t>HBAC</w:t>
      </w:r>
      <w:r w:rsidRPr="002E60DB">
        <w:rPr>
          <w:sz w:val="28"/>
          <w:szCs w:val="28"/>
          <w:lang w:val="ru-RU"/>
        </w:rPr>
        <w:t xml:space="preserve"> </w:t>
      </w:r>
      <w:r>
        <w:rPr>
          <w:sz w:val="28"/>
          <w:szCs w:val="28"/>
          <w:lang w:val="en-US"/>
        </w:rPr>
        <w:t>Rules</w:t>
      </w:r>
      <w:r w:rsidRPr="002E60DB">
        <w:rPr>
          <w:sz w:val="28"/>
          <w:szCs w:val="28"/>
          <w:lang w:val="ru-RU"/>
        </w:rPr>
        <w:t xml:space="preserve">) - які дозволяють розмежувати доступ до комп'ютерів </w:t>
      </w:r>
      <w:proofErr w:type="gramStart"/>
      <w:r w:rsidRPr="002E60DB">
        <w:rPr>
          <w:sz w:val="28"/>
          <w:szCs w:val="28"/>
          <w:lang w:val="ru-RU"/>
        </w:rPr>
        <w:t>в</w:t>
      </w:r>
      <w:proofErr w:type="gramEnd"/>
      <w:r w:rsidRPr="002E60DB">
        <w:rPr>
          <w:sz w:val="28"/>
          <w:szCs w:val="28"/>
          <w:lang w:val="ru-RU"/>
        </w:rPr>
        <w:t xml:space="preserve"> мережі, створимо окремі </w:t>
      </w:r>
      <w:r>
        <w:rPr>
          <w:sz w:val="28"/>
          <w:szCs w:val="28"/>
          <w:lang w:val="en-US"/>
        </w:rPr>
        <w:t>HBAC</w:t>
      </w:r>
      <w:r w:rsidRPr="002E60DB">
        <w:rPr>
          <w:sz w:val="28"/>
          <w:szCs w:val="28"/>
          <w:lang w:val="ru-RU"/>
        </w:rPr>
        <w:t xml:space="preserve"> </w:t>
      </w:r>
      <w:r>
        <w:rPr>
          <w:sz w:val="28"/>
          <w:szCs w:val="28"/>
          <w:lang w:val="en-US"/>
        </w:rPr>
        <w:t>Rules</w:t>
      </w:r>
      <w:r w:rsidRPr="002E60DB">
        <w:rPr>
          <w:sz w:val="28"/>
          <w:szCs w:val="28"/>
          <w:lang w:val="ru-RU"/>
        </w:rPr>
        <w:t xml:space="preserve"> для кожного співробітника (Рисунок 4.8-4.9) [8].</w:t>
      </w:r>
    </w:p>
    <w:p w:rsidR="00A77B3E" w:rsidRPr="002E60DB" w:rsidRDefault="00A77B3E" w:rsidP="002E60DB">
      <w:pPr>
        <w:spacing w:line="276" w:lineRule="auto"/>
        <w:ind w:firstLine="720"/>
        <w:jc w:val="both"/>
        <w:rPr>
          <w:sz w:val="28"/>
          <w:szCs w:val="28"/>
          <w:lang w:val="ru-RU"/>
        </w:rPr>
      </w:pPr>
    </w:p>
    <w:p w:rsidR="00A77B3E" w:rsidRPr="002E60DB" w:rsidRDefault="00A77B3E" w:rsidP="002E60DB">
      <w:pPr>
        <w:spacing w:line="276" w:lineRule="auto"/>
        <w:ind w:firstLine="720"/>
        <w:jc w:val="both"/>
        <w:rPr>
          <w:sz w:val="28"/>
          <w:szCs w:val="28"/>
          <w:lang w:val="ru-RU"/>
        </w:rPr>
      </w:pPr>
    </w:p>
    <w:p w:rsidR="00A77B3E" w:rsidRDefault="0087486D" w:rsidP="002E60DB">
      <w:pPr>
        <w:spacing w:line="276" w:lineRule="auto"/>
        <w:jc w:val="center"/>
        <w:rPr>
          <w:sz w:val="28"/>
          <w:szCs w:val="28"/>
          <w:lang w:val="en-US"/>
        </w:rPr>
      </w:pPr>
      <w:r w:rsidRPr="00D179F5">
        <w:rPr>
          <w:noProof/>
          <w:lang w:val="ru-RU" w:eastAsia="ru-RU"/>
        </w:rPr>
        <w:drawing>
          <wp:inline distT="0" distB="0" distL="0" distR="0">
            <wp:extent cx="5800725" cy="17335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00725" cy="1733550"/>
                    </a:xfrm>
                    <a:prstGeom prst="rect">
                      <a:avLst/>
                    </a:prstGeom>
                    <a:noFill/>
                    <a:ln>
                      <a:noFill/>
                    </a:ln>
                  </pic:spPr>
                </pic:pic>
              </a:graphicData>
            </a:graphic>
          </wp:inline>
        </w:drawing>
      </w:r>
    </w:p>
    <w:p w:rsidR="00A77B3E" w:rsidRDefault="00A77B3E" w:rsidP="002E60DB">
      <w:pPr>
        <w:spacing w:line="276" w:lineRule="auto"/>
        <w:ind w:firstLine="720"/>
        <w:jc w:val="center"/>
        <w:rPr>
          <w:sz w:val="28"/>
          <w:szCs w:val="28"/>
          <w:lang w:val="en-US"/>
        </w:rPr>
      </w:pPr>
    </w:p>
    <w:p w:rsidR="00A77B3E" w:rsidRPr="002E60DB" w:rsidRDefault="002E60DB" w:rsidP="002E60DB">
      <w:pPr>
        <w:spacing w:line="276" w:lineRule="auto"/>
        <w:ind w:firstLine="720"/>
        <w:jc w:val="center"/>
        <w:rPr>
          <w:sz w:val="28"/>
          <w:szCs w:val="28"/>
          <w:lang w:val="ru-RU"/>
        </w:rPr>
      </w:pPr>
      <w:r w:rsidRPr="002E60DB">
        <w:rPr>
          <w:sz w:val="28"/>
          <w:szCs w:val="28"/>
          <w:lang w:val="ru-RU"/>
        </w:rPr>
        <w:t xml:space="preserve">Рисунок 4.8 - Розмежування доступу користувачів до окремих комп’ютерів </w:t>
      </w:r>
      <w:proofErr w:type="gramStart"/>
      <w:r w:rsidRPr="002E60DB">
        <w:rPr>
          <w:sz w:val="28"/>
          <w:szCs w:val="28"/>
          <w:lang w:val="ru-RU"/>
        </w:rPr>
        <w:t>в</w:t>
      </w:r>
      <w:proofErr w:type="gramEnd"/>
      <w:r w:rsidRPr="002E60DB">
        <w:rPr>
          <w:sz w:val="28"/>
          <w:szCs w:val="28"/>
          <w:lang w:val="ru-RU"/>
        </w:rPr>
        <w:t xml:space="preserve"> мережі, створення </w:t>
      </w:r>
      <w:r>
        <w:rPr>
          <w:sz w:val="28"/>
          <w:szCs w:val="28"/>
          <w:lang w:val="en-US"/>
        </w:rPr>
        <w:t>HBAC</w:t>
      </w:r>
      <w:r w:rsidRPr="002E60DB">
        <w:rPr>
          <w:sz w:val="28"/>
          <w:szCs w:val="28"/>
          <w:lang w:val="ru-RU"/>
        </w:rPr>
        <w:t xml:space="preserve"> </w:t>
      </w:r>
      <w:r>
        <w:rPr>
          <w:sz w:val="28"/>
          <w:szCs w:val="28"/>
          <w:lang w:val="en-US"/>
        </w:rPr>
        <w:t>Rules</w:t>
      </w:r>
      <w:r w:rsidRPr="002E60DB">
        <w:rPr>
          <w:sz w:val="28"/>
          <w:szCs w:val="28"/>
          <w:lang w:val="ru-RU"/>
        </w:rPr>
        <w:br/>
      </w:r>
    </w:p>
    <w:p w:rsidR="00A77B3E" w:rsidRDefault="0087486D" w:rsidP="002E60DB">
      <w:pPr>
        <w:spacing w:line="276" w:lineRule="auto"/>
        <w:ind w:firstLine="720"/>
        <w:jc w:val="center"/>
        <w:rPr>
          <w:sz w:val="28"/>
          <w:szCs w:val="28"/>
          <w:lang w:val="en-US"/>
        </w:rPr>
      </w:pPr>
      <w:r w:rsidRPr="00D179F5">
        <w:rPr>
          <w:noProof/>
          <w:lang w:val="ru-RU" w:eastAsia="ru-RU"/>
        </w:rPr>
        <w:lastRenderedPageBreak/>
        <w:drawing>
          <wp:inline distT="0" distB="0" distL="0" distR="0">
            <wp:extent cx="6057900" cy="26289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57900" cy="2628900"/>
                    </a:xfrm>
                    <a:prstGeom prst="rect">
                      <a:avLst/>
                    </a:prstGeom>
                    <a:noFill/>
                    <a:ln>
                      <a:noFill/>
                    </a:ln>
                  </pic:spPr>
                </pic:pic>
              </a:graphicData>
            </a:graphic>
          </wp:inline>
        </w:drawing>
      </w:r>
    </w:p>
    <w:p w:rsidR="00A77B3E" w:rsidRDefault="00A77B3E" w:rsidP="002E60DB">
      <w:pPr>
        <w:spacing w:line="276" w:lineRule="auto"/>
        <w:ind w:firstLine="720"/>
        <w:jc w:val="center"/>
        <w:rPr>
          <w:sz w:val="28"/>
          <w:szCs w:val="28"/>
          <w:lang w:val="en-US"/>
        </w:rPr>
      </w:pPr>
    </w:p>
    <w:p w:rsidR="00A77B3E" w:rsidRDefault="002E60DB" w:rsidP="002E60DB">
      <w:pPr>
        <w:spacing w:line="276" w:lineRule="auto"/>
        <w:ind w:firstLine="720"/>
        <w:jc w:val="center"/>
        <w:rPr>
          <w:sz w:val="28"/>
          <w:szCs w:val="28"/>
          <w:lang w:val="en-US"/>
        </w:rPr>
      </w:pPr>
      <w:r w:rsidRPr="002E60DB">
        <w:rPr>
          <w:sz w:val="28"/>
          <w:szCs w:val="28"/>
          <w:lang w:val="ru-RU"/>
        </w:rPr>
        <w:br/>
        <w:t>Рисунок 4.9 - Обмеження авторизації до комп’ютері</w:t>
      </w:r>
      <w:proofErr w:type="gramStart"/>
      <w:r w:rsidRPr="002E60DB">
        <w:rPr>
          <w:sz w:val="28"/>
          <w:szCs w:val="28"/>
          <w:lang w:val="ru-RU"/>
        </w:rPr>
        <w:t>в</w:t>
      </w:r>
      <w:proofErr w:type="gramEnd"/>
      <w:r w:rsidRPr="002E60DB">
        <w:rPr>
          <w:sz w:val="28"/>
          <w:szCs w:val="28"/>
          <w:lang w:val="ru-RU"/>
        </w:rPr>
        <w:t xml:space="preserve"> за допомогою </w:t>
      </w:r>
      <w:r>
        <w:rPr>
          <w:sz w:val="28"/>
          <w:szCs w:val="28"/>
          <w:lang w:val="en-US"/>
        </w:rPr>
        <w:t>HBAC Rules</w:t>
      </w:r>
      <w:r>
        <w:rPr>
          <w:sz w:val="28"/>
          <w:szCs w:val="28"/>
          <w:lang w:val="en-US"/>
        </w:rPr>
        <w:br/>
      </w:r>
    </w:p>
    <w:p w:rsidR="00A77B3E" w:rsidRDefault="00A77B3E" w:rsidP="002E60DB">
      <w:pPr>
        <w:spacing w:line="276" w:lineRule="auto"/>
        <w:rPr>
          <w:sz w:val="28"/>
          <w:szCs w:val="28"/>
          <w:lang w:val="en-US"/>
        </w:rPr>
      </w:pPr>
    </w:p>
    <w:p w:rsidR="00A77B3E" w:rsidRDefault="002E60DB" w:rsidP="002E60DB">
      <w:pPr>
        <w:spacing w:line="360" w:lineRule="auto"/>
        <w:ind w:firstLine="720"/>
        <w:rPr>
          <w:sz w:val="28"/>
          <w:szCs w:val="28"/>
          <w:lang w:val="en-US"/>
        </w:rPr>
      </w:pPr>
      <w:r>
        <w:rPr>
          <w:sz w:val="28"/>
          <w:szCs w:val="28"/>
          <w:lang w:val="en-US"/>
        </w:rPr>
        <w:t>Отже, за допомогою FreeIPA системы мы налаштували:</w:t>
      </w:r>
    </w:p>
    <w:p w:rsidR="00A77B3E" w:rsidRDefault="002E60DB" w:rsidP="00FD1610">
      <w:pPr>
        <w:widowControl w:val="0"/>
        <w:numPr>
          <w:ilvl w:val="0"/>
          <w:numId w:val="26"/>
        </w:numPr>
        <w:tabs>
          <w:tab w:val="left" w:pos="360"/>
          <w:tab w:val="left" w:pos="720"/>
        </w:tabs>
        <w:spacing w:line="360" w:lineRule="auto"/>
        <w:ind w:left="0" w:firstLine="709"/>
        <w:rPr>
          <w:sz w:val="28"/>
          <w:szCs w:val="28"/>
          <w:lang w:val="en-US"/>
        </w:rPr>
      </w:pPr>
      <w:r>
        <w:rPr>
          <w:sz w:val="28"/>
          <w:szCs w:val="28"/>
          <w:lang w:val="en-US"/>
        </w:rPr>
        <w:t>Політику паролів в мережі</w:t>
      </w:r>
    </w:p>
    <w:p w:rsidR="00A77B3E" w:rsidRDefault="002E60DB" w:rsidP="00FD1610">
      <w:pPr>
        <w:widowControl w:val="0"/>
        <w:numPr>
          <w:ilvl w:val="0"/>
          <w:numId w:val="26"/>
        </w:numPr>
        <w:tabs>
          <w:tab w:val="left" w:pos="360"/>
          <w:tab w:val="left" w:pos="720"/>
        </w:tabs>
        <w:spacing w:line="360" w:lineRule="auto"/>
        <w:ind w:left="0" w:firstLine="709"/>
        <w:rPr>
          <w:sz w:val="28"/>
          <w:szCs w:val="28"/>
          <w:lang w:val="en-US"/>
        </w:rPr>
      </w:pPr>
      <w:r>
        <w:rPr>
          <w:sz w:val="28"/>
          <w:szCs w:val="28"/>
          <w:lang w:val="en-US"/>
        </w:rPr>
        <w:t>Політику Kerberos білетів</w:t>
      </w:r>
    </w:p>
    <w:p w:rsidR="00A77B3E" w:rsidRPr="002E60DB" w:rsidRDefault="002E60DB" w:rsidP="00FD1610">
      <w:pPr>
        <w:widowControl w:val="0"/>
        <w:numPr>
          <w:ilvl w:val="0"/>
          <w:numId w:val="26"/>
        </w:numPr>
        <w:tabs>
          <w:tab w:val="left" w:pos="360"/>
          <w:tab w:val="left" w:pos="720"/>
        </w:tabs>
        <w:spacing w:line="360" w:lineRule="auto"/>
        <w:ind w:left="0" w:firstLine="709"/>
        <w:rPr>
          <w:sz w:val="28"/>
          <w:szCs w:val="28"/>
          <w:lang w:val="ru-RU"/>
        </w:rPr>
      </w:pPr>
      <w:r w:rsidRPr="002E60DB">
        <w:rPr>
          <w:sz w:val="28"/>
          <w:szCs w:val="28"/>
          <w:lang w:val="ru-RU"/>
        </w:rPr>
        <w:t xml:space="preserve">Обмеження використання </w:t>
      </w:r>
      <w:r>
        <w:rPr>
          <w:sz w:val="28"/>
          <w:szCs w:val="28"/>
          <w:lang w:val="en-US"/>
        </w:rPr>
        <w:t>sudo</w:t>
      </w:r>
      <w:r w:rsidRPr="002E60DB">
        <w:rPr>
          <w:sz w:val="28"/>
          <w:szCs w:val="28"/>
          <w:lang w:val="ru-RU"/>
        </w:rPr>
        <w:t xml:space="preserve"> на комп’ютерах </w:t>
      </w:r>
      <w:proofErr w:type="gramStart"/>
      <w:r w:rsidRPr="002E60DB">
        <w:rPr>
          <w:sz w:val="28"/>
          <w:szCs w:val="28"/>
          <w:lang w:val="ru-RU"/>
        </w:rPr>
        <w:t>в</w:t>
      </w:r>
      <w:proofErr w:type="gramEnd"/>
      <w:r w:rsidRPr="002E60DB">
        <w:rPr>
          <w:sz w:val="28"/>
          <w:szCs w:val="28"/>
          <w:lang w:val="ru-RU"/>
        </w:rPr>
        <w:t xml:space="preserve"> мережі</w:t>
      </w:r>
    </w:p>
    <w:p w:rsidR="00A77B3E" w:rsidRPr="002E60DB" w:rsidRDefault="002E60DB" w:rsidP="00FD1610">
      <w:pPr>
        <w:widowControl w:val="0"/>
        <w:numPr>
          <w:ilvl w:val="0"/>
          <w:numId w:val="26"/>
        </w:numPr>
        <w:tabs>
          <w:tab w:val="left" w:pos="360"/>
          <w:tab w:val="left" w:pos="720"/>
        </w:tabs>
        <w:spacing w:line="360" w:lineRule="auto"/>
        <w:ind w:left="0" w:firstLine="709"/>
        <w:rPr>
          <w:sz w:val="28"/>
          <w:szCs w:val="28"/>
          <w:lang w:val="ru-RU"/>
        </w:rPr>
      </w:pPr>
      <w:r w:rsidRPr="002E60DB">
        <w:rPr>
          <w:sz w:val="28"/>
          <w:szCs w:val="28"/>
          <w:lang w:val="ru-RU"/>
        </w:rPr>
        <w:t>Обмеження доступі</w:t>
      </w:r>
      <w:proofErr w:type="gramStart"/>
      <w:r w:rsidRPr="002E60DB">
        <w:rPr>
          <w:sz w:val="28"/>
          <w:szCs w:val="28"/>
          <w:lang w:val="ru-RU"/>
        </w:rPr>
        <w:t>в</w:t>
      </w:r>
      <w:proofErr w:type="gramEnd"/>
      <w:r w:rsidRPr="002E60DB">
        <w:rPr>
          <w:sz w:val="28"/>
          <w:szCs w:val="28"/>
          <w:lang w:val="ru-RU"/>
        </w:rPr>
        <w:t xml:space="preserve"> до веб-ресурсів мережі</w:t>
      </w:r>
    </w:p>
    <w:p w:rsidR="00A77B3E" w:rsidRPr="002E60DB" w:rsidRDefault="002E60DB" w:rsidP="00FD1610">
      <w:pPr>
        <w:widowControl w:val="0"/>
        <w:numPr>
          <w:ilvl w:val="0"/>
          <w:numId w:val="26"/>
        </w:numPr>
        <w:tabs>
          <w:tab w:val="left" w:pos="360"/>
          <w:tab w:val="left" w:pos="720"/>
        </w:tabs>
        <w:spacing w:line="360" w:lineRule="auto"/>
        <w:ind w:left="0" w:firstLine="709"/>
        <w:rPr>
          <w:sz w:val="28"/>
          <w:szCs w:val="28"/>
          <w:lang w:val="ru-RU"/>
        </w:rPr>
      </w:pPr>
      <w:r w:rsidRPr="002E60DB">
        <w:rPr>
          <w:sz w:val="28"/>
          <w:szCs w:val="28"/>
          <w:lang w:val="ru-RU"/>
        </w:rPr>
        <w:t>Авторизації співробітників лише до своїх власних комп’ютерів</w:t>
      </w:r>
    </w:p>
    <w:p w:rsidR="00A77B3E" w:rsidRPr="002E60DB" w:rsidRDefault="00A77B3E" w:rsidP="002E60DB">
      <w:pPr>
        <w:spacing w:line="360" w:lineRule="auto"/>
        <w:ind w:firstLine="709"/>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2E60DB" w:rsidP="002E60DB">
      <w:pPr>
        <w:pStyle w:val="1"/>
        <w:widowControl w:val="0"/>
        <w:spacing w:after="0"/>
        <w:rPr>
          <w:lang w:val="ru-RU"/>
        </w:rPr>
      </w:pPr>
      <w:bookmarkStart w:id="9" w:name="h.ghxlpyz5qb3j"/>
      <w:bookmarkEnd w:id="9"/>
      <w:r w:rsidRPr="002E60DB">
        <w:rPr>
          <w:lang w:val="ru-RU"/>
        </w:rPr>
        <w:lastRenderedPageBreak/>
        <w:t xml:space="preserve">5 РОЗРОБКА ПРОГРАМИ АУДИТА КОРИСТУВАЧІВ, ПРОТИДІЯ НЕСАНКЦІОНОВАННОГО </w:t>
      </w:r>
      <w:proofErr w:type="gramStart"/>
      <w:r w:rsidRPr="002E60DB">
        <w:rPr>
          <w:lang w:val="ru-RU"/>
        </w:rPr>
        <w:t>П</w:t>
      </w:r>
      <w:proofErr w:type="gramEnd"/>
      <w:r w:rsidRPr="002E60DB">
        <w:rPr>
          <w:lang w:val="ru-RU"/>
        </w:rPr>
        <w:t>ІДКЛЮЧЕННЯ</w:t>
      </w:r>
    </w:p>
    <w:p w:rsidR="00A77B3E" w:rsidRPr="002E60DB" w:rsidRDefault="00A77B3E" w:rsidP="002E60DB">
      <w:pPr>
        <w:spacing w:line="360" w:lineRule="auto"/>
        <w:rPr>
          <w:sz w:val="28"/>
          <w:szCs w:val="28"/>
          <w:lang w:val="ru-RU"/>
        </w:rPr>
      </w:pPr>
    </w:p>
    <w:p w:rsidR="00A77B3E" w:rsidRPr="002E60DB" w:rsidRDefault="00A77B3E" w:rsidP="002E60DB">
      <w:pPr>
        <w:spacing w:line="360" w:lineRule="auto"/>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 xml:space="preserve">Система централізованої аутентифікації </w:t>
      </w:r>
      <w:r>
        <w:rPr>
          <w:sz w:val="28"/>
          <w:szCs w:val="28"/>
          <w:lang w:val="en-US"/>
        </w:rPr>
        <w:t>FreeIPA</w:t>
      </w:r>
      <w:r w:rsidRPr="002E60DB">
        <w:rPr>
          <w:sz w:val="28"/>
          <w:szCs w:val="28"/>
          <w:lang w:val="ru-RU"/>
        </w:rPr>
        <w:t xml:space="preserve"> дає смогу для централізованого управління користувачами, але вона не контролює локальних користувачів окремих персональних комп’ютерів. Щоб запобігти несанкціонованому </w:t>
      </w:r>
      <w:proofErr w:type="gramStart"/>
      <w:r w:rsidRPr="002E60DB">
        <w:rPr>
          <w:sz w:val="28"/>
          <w:szCs w:val="28"/>
          <w:lang w:val="ru-RU"/>
        </w:rPr>
        <w:t>п</w:t>
      </w:r>
      <w:proofErr w:type="gramEnd"/>
      <w:r w:rsidRPr="002E60DB">
        <w:rPr>
          <w:sz w:val="28"/>
          <w:szCs w:val="28"/>
          <w:lang w:val="ru-RU"/>
        </w:rPr>
        <w:t xml:space="preserve">ідключенню на локальних ПК, була розроблена система контролю користувачами та аудиту (СККтА). </w:t>
      </w:r>
    </w:p>
    <w:p w:rsidR="00A77B3E" w:rsidRPr="002E60DB" w:rsidRDefault="002E60DB" w:rsidP="002E60DB">
      <w:pPr>
        <w:spacing w:line="360" w:lineRule="auto"/>
        <w:jc w:val="both"/>
        <w:rPr>
          <w:sz w:val="28"/>
          <w:szCs w:val="28"/>
          <w:lang w:val="ru-RU"/>
        </w:rPr>
      </w:pPr>
      <w:r w:rsidRPr="002E60DB">
        <w:rPr>
          <w:sz w:val="28"/>
          <w:szCs w:val="28"/>
          <w:lang w:val="ru-RU"/>
        </w:rPr>
        <w:tab/>
        <w:t xml:space="preserve">Система СККтА, розроблена з використанням мови програмування </w:t>
      </w:r>
      <w:r>
        <w:rPr>
          <w:sz w:val="28"/>
          <w:szCs w:val="28"/>
          <w:lang w:val="en-US"/>
        </w:rPr>
        <w:t>Python</w:t>
      </w:r>
      <w:r w:rsidRPr="002E60DB">
        <w:rPr>
          <w:sz w:val="28"/>
          <w:szCs w:val="28"/>
          <w:lang w:val="ru-RU"/>
        </w:rPr>
        <w:t xml:space="preserve"> та скриптової мови </w:t>
      </w:r>
      <w:r>
        <w:rPr>
          <w:sz w:val="28"/>
          <w:szCs w:val="28"/>
          <w:lang w:val="en-US"/>
        </w:rPr>
        <w:t>Bash</w:t>
      </w:r>
      <w:r w:rsidRPr="002E60DB">
        <w:rPr>
          <w:sz w:val="28"/>
          <w:szCs w:val="28"/>
          <w:lang w:val="ru-RU"/>
        </w:rPr>
        <w:t xml:space="preserve">. </w:t>
      </w:r>
    </w:p>
    <w:p w:rsidR="00A77B3E" w:rsidRDefault="002E60DB" w:rsidP="002E60DB">
      <w:pPr>
        <w:spacing w:line="360" w:lineRule="auto"/>
        <w:ind w:firstLine="720"/>
        <w:jc w:val="both"/>
        <w:rPr>
          <w:sz w:val="28"/>
          <w:szCs w:val="28"/>
          <w:lang w:val="en-US"/>
        </w:rPr>
      </w:pPr>
      <w:r>
        <w:rPr>
          <w:sz w:val="28"/>
          <w:szCs w:val="28"/>
          <w:lang w:val="en-US"/>
        </w:rPr>
        <w:t>СККтА складається з:</w:t>
      </w:r>
    </w:p>
    <w:p w:rsidR="00A77B3E" w:rsidRDefault="002E60DB" w:rsidP="00FD1610">
      <w:pPr>
        <w:numPr>
          <w:ilvl w:val="0"/>
          <w:numId w:val="27"/>
        </w:numPr>
        <w:tabs>
          <w:tab w:val="left" w:pos="360"/>
          <w:tab w:val="left" w:pos="720"/>
        </w:tabs>
        <w:spacing w:line="360" w:lineRule="auto"/>
        <w:ind w:left="0" w:firstLine="426"/>
        <w:jc w:val="both"/>
        <w:rPr>
          <w:sz w:val="28"/>
          <w:szCs w:val="28"/>
          <w:lang w:val="en-US"/>
        </w:rPr>
      </w:pPr>
      <w:r>
        <w:rPr>
          <w:sz w:val="28"/>
          <w:szCs w:val="28"/>
          <w:lang w:val="en-US"/>
        </w:rPr>
        <w:t>локальних клієнтів програми</w:t>
      </w:r>
    </w:p>
    <w:p w:rsidR="00A77B3E" w:rsidRDefault="002E60DB" w:rsidP="00FD1610">
      <w:pPr>
        <w:numPr>
          <w:ilvl w:val="0"/>
          <w:numId w:val="27"/>
        </w:numPr>
        <w:tabs>
          <w:tab w:val="left" w:pos="360"/>
          <w:tab w:val="left" w:pos="720"/>
        </w:tabs>
        <w:spacing w:line="360" w:lineRule="auto"/>
        <w:ind w:left="0" w:firstLine="426"/>
        <w:jc w:val="both"/>
        <w:rPr>
          <w:sz w:val="28"/>
          <w:szCs w:val="28"/>
          <w:lang w:val="en-US"/>
        </w:rPr>
      </w:pPr>
      <w:r>
        <w:rPr>
          <w:sz w:val="28"/>
          <w:szCs w:val="28"/>
          <w:lang w:val="en-US"/>
        </w:rPr>
        <w:t xml:space="preserve">API - програмний інтерфейс програми </w:t>
      </w:r>
    </w:p>
    <w:p w:rsidR="00A77B3E" w:rsidRDefault="002E60DB" w:rsidP="00FD1610">
      <w:pPr>
        <w:numPr>
          <w:ilvl w:val="0"/>
          <w:numId w:val="27"/>
        </w:numPr>
        <w:tabs>
          <w:tab w:val="left" w:pos="360"/>
          <w:tab w:val="left" w:pos="720"/>
        </w:tabs>
        <w:spacing w:line="360" w:lineRule="auto"/>
        <w:ind w:left="0" w:firstLine="426"/>
        <w:jc w:val="both"/>
        <w:rPr>
          <w:sz w:val="28"/>
          <w:szCs w:val="28"/>
          <w:lang w:val="en-US"/>
        </w:rPr>
      </w:pPr>
      <w:r>
        <w:rPr>
          <w:sz w:val="28"/>
          <w:szCs w:val="28"/>
          <w:lang w:val="en-US"/>
        </w:rPr>
        <w:t>адмін панель</w:t>
      </w:r>
    </w:p>
    <w:p w:rsidR="00A77B3E" w:rsidRDefault="002E60DB" w:rsidP="00FD1610">
      <w:pPr>
        <w:numPr>
          <w:ilvl w:val="0"/>
          <w:numId w:val="27"/>
        </w:numPr>
        <w:tabs>
          <w:tab w:val="left" w:pos="360"/>
          <w:tab w:val="left" w:pos="720"/>
        </w:tabs>
        <w:spacing w:line="360" w:lineRule="auto"/>
        <w:ind w:left="0" w:firstLine="426"/>
        <w:jc w:val="both"/>
        <w:rPr>
          <w:sz w:val="28"/>
          <w:szCs w:val="28"/>
          <w:lang w:val="en-US"/>
        </w:rPr>
      </w:pPr>
      <w:r>
        <w:rPr>
          <w:sz w:val="28"/>
          <w:szCs w:val="28"/>
          <w:lang w:val="en-US"/>
        </w:rPr>
        <w:t>бази даних MySQL</w:t>
      </w:r>
    </w:p>
    <w:p w:rsidR="00A77B3E" w:rsidRDefault="002E60DB" w:rsidP="002E60DB">
      <w:pPr>
        <w:spacing w:line="360" w:lineRule="auto"/>
        <w:jc w:val="both"/>
        <w:rPr>
          <w:sz w:val="28"/>
          <w:szCs w:val="28"/>
          <w:lang w:val="en-US"/>
        </w:rPr>
      </w:pPr>
      <w:r>
        <w:rPr>
          <w:sz w:val="28"/>
          <w:szCs w:val="28"/>
          <w:lang w:val="en-US"/>
        </w:rPr>
        <w:tab/>
        <w:t xml:space="preserve">Програмний інтерфейс програми та адмін-панель розроблений з використанням </w:t>
      </w:r>
      <w:proofErr w:type="gramStart"/>
      <w:r>
        <w:rPr>
          <w:sz w:val="28"/>
          <w:szCs w:val="28"/>
          <w:lang w:val="en-US"/>
        </w:rPr>
        <w:t>фреймворку  Flask</w:t>
      </w:r>
      <w:proofErr w:type="gramEnd"/>
      <w:r>
        <w:rPr>
          <w:sz w:val="28"/>
          <w:szCs w:val="28"/>
          <w:lang w:val="en-US"/>
        </w:rPr>
        <w:t xml:space="preserve"> Restful на основі Flask фреймворк, відповідно.</w:t>
      </w:r>
    </w:p>
    <w:p w:rsidR="00A77B3E" w:rsidRDefault="002E60DB" w:rsidP="002E60DB">
      <w:pPr>
        <w:spacing w:line="360" w:lineRule="auto"/>
        <w:jc w:val="both"/>
        <w:rPr>
          <w:sz w:val="28"/>
          <w:szCs w:val="28"/>
          <w:lang w:val="en-US"/>
        </w:rPr>
      </w:pPr>
      <w:r>
        <w:rPr>
          <w:sz w:val="28"/>
          <w:szCs w:val="28"/>
          <w:lang w:val="en-US"/>
        </w:rPr>
        <w:tab/>
        <w:t>Локальні клієнти програми розроблені на скриптовій мові Bash встановлюються на персональні комп’ютери співробітників, та відправляються кожні 7 секунд POST запит з ПК (Мал 5.1), який має такі дані:</w:t>
      </w:r>
    </w:p>
    <w:p w:rsidR="00A77B3E" w:rsidRDefault="002E60DB" w:rsidP="00FD1610">
      <w:pPr>
        <w:numPr>
          <w:ilvl w:val="0"/>
          <w:numId w:val="28"/>
        </w:numPr>
        <w:tabs>
          <w:tab w:val="left" w:pos="360"/>
          <w:tab w:val="left" w:pos="720"/>
        </w:tabs>
        <w:spacing w:line="360" w:lineRule="auto"/>
        <w:ind w:left="0" w:firstLine="426"/>
        <w:jc w:val="both"/>
        <w:rPr>
          <w:sz w:val="28"/>
          <w:szCs w:val="28"/>
          <w:lang w:val="en-US"/>
        </w:rPr>
      </w:pPr>
      <w:r>
        <w:rPr>
          <w:sz w:val="28"/>
          <w:szCs w:val="28"/>
          <w:lang w:val="en-US"/>
        </w:rPr>
        <w:t xml:space="preserve">ідентифікатор материнської плати </w:t>
      </w:r>
    </w:p>
    <w:p w:rsidR="00A77B3E" w:rsidRDefault="002E60DB" w:rsidP="00FD1610">
      <w:pPr>
        <w:numPr>
          <w:ilvl w:val="0"/>
          <w:numId w:val="29"/>
        </w:numPr>
        <w:tabs>
          <w:tab w:val="left" w:pos="360"/>
          <w:tab w:val="left" w:pos="720"/>
        </w:tabs>
        <w:spacing w:line="360" w:lineRule="auto"/>
        <w:ind w:left="0" w:firstLine="426"/>
        <w:jc w:val="both"/>
        <w:rPr>
          <w:sz w:val="28"/>
          <w:szCs w:val="28"/>
          <w:lang w:val="en-US"/>
        </w:rPr>
      </w:pPr>
      <w:r>
        <w:rPr>
          <w:sz w:val="28"/>
          <w:szCs w:val="28"/>
          <w:lang w:val="en-US"/>
        </w:rPr>
        <w:t>логіни залогінених користувачів</w:t>
      </w:r>
    </w:p>
    <w:p w:rsidR="00A77B3E" w:rsidRDefault="002E60DB" w:rsidP="00FD1610">
      <w:pPr>
        <w:numPr>
          <w:ilvl w:val="0"/>
          <w:numId w:val="29"/>
        </w:numPr>
        <w:tabs>
          <w:tab w:val="left" w:pos="360"/>
          <w:tab w:val="left" w:pos="720"/>
        </w:tabs>
        <w:spacing w:line="360" w:lineRule="auto"/>
        <w:ind w:left="0" w:firstLine="426"/>
        <w:jc w:val="both"/>
        <w:rPr>
          <w:sz w:val="28"/>
          <w:szCs w:val="28"/>
          <w:lang w:val="en-US"/>
        </w:rPr>
      </w:pPr>
      <w:r>
        <w:rPr>
          <w:sz w:val="28"/>
          <w:szCs w:val="28"/>
          <w:lang w:val="en-US"/>
        </w:rPr>
        <w:t>мережеве ім’я комп’ютера</w:t>
      </w:r>
    </w:p>
    <w:p w:rsidR="00A77B3E" w:rsidRDefault="002E60DB" w:rsidP="00FD1610">
      <w:pPr>
        <w:numPr>
          <w:ilvl w:val="0"/>
          <w:numId w:val="29"/>
        </w:numPr>
        <w:tabs>
          <w:tab w:val="left" w:pos="360"/>
          <w:tab w:val="left" w:pos="720"/>
        </w:tabs>
        <w:spacing w:line="360" w:lineRule="auto"/>
        <w:ind w:left="0" w:firstLine="426"/>
        <w:jc w:val="both"/>
        <w:rPr>
          <w:sz w:val="28"/>
          <w:szCs w:val="28"/>
          <w:lang w:val="en-US"/>
        </w:rPr>
      </w:pPr>
      <w:r>
        <w:rPr>
          <w:sz w:val="28"/>
          <w:szCs w:val="28"/>
          <w:lang w:val="en-US"/>
        </w:rPr>
        <w:t>приватний IPv4 адрес</w:t>
      </w:r>
    </w:p>
    <w:p w:rsidR="00A77B3E" w:rsidRDefault="002E60DB" w:rsidP="00FD1610">
      <w:pPr>
        <w:numPr>
          <w:ilvl w:val="0"/>
          <w:numId w:val="29"/>
        </w:numPr>
        <w:tabs>
          <w:tab w:val="left" w:pos="360"/>
          <w:tab w:val="left" w:pos="720"/>
        </w:tabs>
        <w:spacing w:line="360" w:lineRule="auto"/>
        <w:ind w:left="0" w:firstLine="426"/>
        <w:jc w:val="both"/>
        <w:rPr>
          <w:sz w:val="28"/>
          <w:szCs w:val="28"/>
          <w:lang w:val="en-US"/>
        </w:rPr>
      </w:pPr>
      <w:r>
        <w:rPr>
          <w:sz w:val="28"/>
          <w:szCs w:val="28"/>
          <w:lang w:val="en-US"/>
        </w:rPr>
        <w:t>MAC адресу комп’ютеру</w:t>
      </w:r>
    </w:p>
    <w:p w:rsidR="00A77B3E" w:rsidRDefault="002E60DB" w:rsidP="00FD1610">
      <w:pPr>
        <w:numPr>
          <w:ilvl w:val="0"/>
          <w:numId w:val="29"/>
        </w:numPr>
        <w:tabs>
          <w:tab w:val="left" w:pos="360"/>
          <w:tab w:val="left" w:pos="720"/>
        </w:tabs>
        <w:spacing w:line="360" w:lineRule="auto"/>
        <w:ind w:left="0" w:firstLine="426"/>
        <w:jc w:val="both"/>
        <w:rPr>
          <w:sz w:val="28"/>
          <w:szCs w:val="28"/>
          <w:lang w:val="en-US"/>
        </w:rPr>
      </w:pPr>
      <w:r>
        <w:rPr>
          <w:sz w:val="28"/>
          <w:szCs w:val="28"/>
          <w:lang w:val="en-US"/>
        </w:rPr>
        <w:t>час відправки даних</w:t>
      </w:r>
    </w:p>
    <w:p w:rsidR="00A77B3E" w:rsidRDefault="00A77B3E" w:rsidP="002E60DB">
      <w:pPr>
        <w:spacing w:line="360" w:lineRule="auto"/>
        <w:jc w:val="both"/>
        <w:rPr>
          <w:sz w:val="28"/>
          <w:szCs w:val="28"/>
          <w:lang w:val="en-US"/>
        </w:rPr>
      </w:pPr>
    </w:p>
    <w:p w:rsidR="00A77B3E" w:rsidRDefault="00A77B3E" w:rsidP="002E60DB">
      <w:pPr>
        <w:spacing w:line="360" w:lineRule="auto"/>
        <w:jc w:val="both"/>
        <w:rPr>
          <w:sz w:val="28"/>
          <w:szCs w:val="28"/>
          <w:lang w:val="en-US"/>
        </w:rPr>
      </w:pPr>
    </w:p>
    <w:p w:rsidR="00A77B3E" w:rsidRDefault="0087486D" w:rsidP="002E60DB">
      <w:pPr>
        <w:spacing w:line="360" w:lineRule="auto"/>
        <w:jc w:val="center"/>
        <w:rPr>
          <w:sz w:val="28"/>
          <w:szCs w:val="28"/>
          <w:lang w:val="en-US"/>
        </w:rPr>
      </w:pPr>
      <w:r w:rsidRPr="00D179F5">
        <w:rPr>
          <w:noProof/>
          <w:lang w:val="ru-RU" w:eastAsia="ru-RU"/>
        </w:rPr>
        <w:lastRenderedPageBreak/>
        <w:drawing>
          <wp:inline distT="0" distB="0" distL="0" distR="0">
            <wp:extent cx="3771900" cy="27527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71900" cy="2752725"/>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5.1 </w:t>
      </w:r>
      <w:r w:rsidRPr="002E60DB">
        <w:rPr>
          <w:rFonts w:ascii="Arial" w:hAnsi="Arial" w:cs="Arial"/>
          <w:color w:val="222222"/>
          <w:lang w:val="ru-RU"/>
        </w:rPr>
        <w:t>–</w:t>
      </w:r>
      <w:r w:rsidRPr="002E60DB">
        <w:rPr>
          <w:sz w:val="28"/>
          <w:szCs w:val="28"/>
          <w:lang w:val="ru-RU"/>
        </w:rPr>
        <w:t xml:space="preserve">  Функція </w:t>
      </w:r>
      <w:r>
        <w:rPr>
          <w:sz w:val="28"/>
          <w:szCs w:val="28"/>
          <w:lang w:val="en-US"/>
        </w:rPr>
        <w:t>POST</w:t>
      </w:r>
      <w:r w:rsidRPr="002E60DB">
        <w:rPr>
          <w:sz w:val="28"/>
          <w:szCs w:val="28"/>
          <w:lang w:val="ru-RU"/>
        </w:rPr>
        <w:t xml:space="preserve"> запиту до </w:t>
      </w:r>
      <w:r>
        <w:rPr>
          <w:sz w:val="28"/>
          <w:szCs w:val="28"/>
          <w:lang w:val="en-US"/>
        </w:rPr>
        <w:t>API</w:t>
      </w:r>
      <w:r w:rsidRPr="002E60DB">
        <w:rPr>
          <w:sz w:val="28"/>
          <w:szCs w:val="28"/>
          <w:lang w:val="ru-RU"/>
        </w:rPr>
        <w:t xml:space="preserve"> системи СККтА</w:t>
      </w:r>
    </w:p>
    <w:p w:rsidR="00A77B3E" w:rsidRPr="002E60DB" w:rsidRDefault="00A77B3E" w:rsidP="002E60DB">
      <w:pPr>
        <w:spacing w:line="360" w:lineRule="auto"/>
        <w:rPr>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Ідентифікатор материнської плати є унікальним значенням, який встановлюється виробником материнської плати. </w:t>
      </w:r>
    </w:p>
    <w:p w:rsidR="00A77B3E" w:rsidRPr="002E60DB" w:rsidRDefault="002E60DB" w:rsidP="002E60DB">
      <w:pPr>
        <w:spacing w:line="360" w:lineRule="auto"/>
        <w:ind w:firstLine="720"/>
        <w:jc w:val="both"/>
        <w:rPr>
          <w:sz w:val="28"/>
          <w:szCs w:val="28"/>
          <w:lang w:val="ru-RU"/>
        </w:rPr>
      </w:pPr>
      <w:r w:rsidRPr="002E60DB">
        <w:rPr>
          <w:sz w:val="28"/>
          <w:szCs w:val="28"/>
          <w:lang w:val="ru-RU"/>
        </w:rPr>
        <w:t>Програмний інтерфейс програми (</w:t>
      </w:r>
      <w:r>
        <w:rPr>
          <w:sz w:val="28"/>
          <w:szCs w:val="28"/>
          <w:lang w:val="en-US"/>
        </w:rPr>
        <w:t>API</w:t>
      </w:r>
      <w:proofErr w:type="gramStart"/>
      <w:r w:rsidRPr="002E60DB">
        <w:rPr>
          <w:sz w:val="28"/>
          <w:szCs w:val="28"/>
          <w:lang w:val="ru-RU"/>
        </w:rPr>
        <w:t xml:space="preserve"> )</w:t>
      </w:r>
      <w:proofErr w:type="gramEnd"/>
      <w:r w:rsidRPr="002E60DB">
        <w:rPr>
          <w:sz w:val="28"/>
          <w:szCs w:val="28"/>
          <w:lang w:val="ru-RU"/>
        </w:rPr>
        <w:t xml:space="preserve"> отримує від встановлених клієнтів системи дані, та записує їх до бази даних </w:t>
      </w:r>
      <w:r>
        <w:rPr>
          <w:sz w:val="28"/>
          <w:szCs w:val="28"/>
          <w:lang w:val="en-US"/>
        </w:rPr>
        <w:t>MySQL</w:t>
      </w:r>
      <w:r w:rsidRPr="002E60DB">
        <w:rPr>
          <w:sz w:val="28"/>
          <w:szCs w:val="28"/>
          <w:lang w:val="ru-RU"/>
        </w:rPr>
        <w:t>. Запис до бази даних (Рис. 5.2) має 2 типу, якщо такий запис існує відбувається його оновлення (</w:t>
      </w:r>
      <w:r>
        <w:rPr>
          <w:sz w:val="28"/>
          <w:szCs w:val="28"/>
          <w:lang w:val="en-US"/>
        </w:rPr>
        <w:t>update</w:t>
      </w:r>
      <w:r w:rsidRPr="002E60DB">
        <w:rPr>
          <w:sz w:val="28"/>
          <w:szCs w:val="28"/>
          <w:lang w:val="ru-RU"/>
        </w:rPr>
        <w:t xml:space="preserve">), якщо </w:t>
      </w:r>
      <w:proofErr w:type="gramStart"/>
      <w:r w:rsidRPr="002E60DB">
        <w:rPr>
          <w:sz w:val="28"/>
          <w:szCs w:val="28"/>
          <w:lang w:val="ru-RU"/>
        </w:rPr>
        <w:t>п</w:t>
      </w:r>
      <w:proofErr w:type="gramEnd"/>
      <w:r w:rsidRPr="002E60DB">
        <w:rPr>
          <w:sz w:val="28"/>
          <w:szCs w:val="28"/>
          <w:lang w:val="ru-RU"/>
        </w:rPr>
        <w:t xml:space="preserve">ідключено нового клієнта до системи, запис в таблиці БД створюється новий, а після поновлюється зміни кожні 7 секунд. </w:t>
      </w:r>
    </w:p>
    <w:p w:rsidR="00A77B3E" w:rsidRPr="002E60DB" w:rsidRDefault="00A77B3E" w:rsidP="002E60DB">
      <w:pPr>
        <w:spacing w:line="360" w:lineRule="auto"/>
        <w:ind w:firstLine="720"/>
        <w:jc w:val="both"/>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3952875" cy="2133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52875" cy="2133600"/>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5.2  </w:t>
      </w:r>
      <w:r w:rsidRPr="002E60DB">
        <w:rPr>
          <w:rFonts w:ascii="Arial" w:hAnsi="Arial" w:cs="Arial"/>
          <w:lang w:val="ru-RU"/>
        </w:rPr>
        <w:t xml:space="preserve">– </w:t>
      </w:r>
      <w:r w:rsidRPr="002E60DB">
        <w:rPr>
          <w:sz w:val="28"/>
          <w:szCs w:val="28"/>
          <w:lang w:val="ru-RU"/>
        </w:rPr>
        <w:t>Запис до бази даних</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lastRenderedPageBreak/>
        <w:t>П</w:t>
      </w:r>
      <w:proofErr w:type="gramEnd"/>
      <w:r w:rsidRPr="002E60DB">
        <w:rPr>
          <w:sz w:val="28"/>
          <w:szCs w:val="28"/>
          <w:lang w:val="ru-RU"/>
        </w:rPr>
        <w:t xml:space="preserve">ісля запису до БД, система запрошує список користувачів централізованої системи аутентифікації </w:t>
      </w:r>
      <w:r>
        <w:rPr>
          <w:sz w:val="28"/>
          <w:szCs w:val="28"/>
          <w:lang w:val="en-US"/>
        </w:rPr>
        <w:t>FreeIPA</w:t>
      </w:r>
      <w:r w:rsidRPr="002E60DB">
        <w:rPr>
          <w:sz w:val="28"/>
          <w:szCs w:val="28"/>
          <w:lang w:val="ru-RU"/>
        </w:rPr>
        <w:t xml:space="preserve">. Порівнює дані з отриманими даними від клієнтів системи, якщо користувач існує в БД </w:t>
      </w:r>
      <w:r>
        <w:rPr>
          <w:sz w:val="28"/>
          <w:szCs w:val="28"/>
          <w:lang w:val="en-US"/>
        </w:rPr>
        <w:t>FreeIPA</w:t>
      </w:r>
      <w:r w:rsidRPr="002E60DB">
        <w:rPr>
          <w:sz w:val="28"/>
          <w:szCs w:val="28"/>
          <w:lang w:val="ru-RU"/>
        </w:rPr>
        <w:t>, то відправляє код відповіді 200, якщо користувача немає в БД, то відправляє код відповіді 404, та і</w:t>
      </w:r>
      <w:proofErr w:type="gramStart"/>
      <w:r w:rsidRPr="002E60DB">
        <w:rPr>
          <w:sz w:val="28"/>
          <w:szCs w:val="28"/>
          <w:lang w:val="ru-RU"/>
        </w:rPr>
        <w:t>м’я</w:t>
      </w:r>
      <w:proofErr w:type="gramEnd"/>
      <w:r w:rsidRPr="002E60DB">
        <w:rPr>
          <w:sz w:val="28"/>
          <w:szCs w:val="28"/>
          <w:lang w:val="ru-RU"/>
        </w:rPr>
        <w:t xml:space="preserve"> користувача сесію якого необхідно відключити. Клієнт отримує відповіді від </w:t>
      </w:r>
      <w:r>
        <w:rPr>
          <w:sz w:val="28"/>
          <w:szCs w:val="28"/>
          <w:lang w:val="en-US"/>
        </w:rPr>
        <w:t>API</w:t>
      </w:r>
      <w:r w:rsidRPr="002E60DB">
        <w:rPr>
          <w:sz w:val="28"/>
          <w:szCs w:val="28"/>
          <w:lang w:val="ru-RU"/>
        </w:rPr>
        <w:t xml:space="preserve"> та завершує сесію зловмисника.</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Для входу в </w:t>
      </w:r>
      <w:proofErr w:type="gramStart"/>
      <w:r w:rsidRPr="002E60DB">
        <w:rPr>
          <w:sz w:val="28"/>
          <w:szCs w:val="28"/>
          <w:lang w:val="ru-RU"/>
        </w:rPr>
        <w:t>адм</w:t>
      </w:r>
      <w:proofErr w:type="gramEnd"/>
      <w:r w:rsidRPr="002E60DB">
        <w:rPr>
          <w:sz w:val="28"/>
          <w:szCs w:val="28"/>
          <w:lang w:val="ru-RU"/>
        </w:rPr>
        <w:t>ін панель необхідно знати логін/пароль адміністратора панелі,  вікно вхожу відображено на Рис. 5.2.</w:t>
      </w:r>
    </w:p>
    <w:p w:rsidR="00A77B3E" w:rsidRPr="002E60DB" w:rsidRDefault="00A77B3E" w:rsidP="002E60DB">
      <w:pPr>
        <w:spacing w:line="360" w:lineRule="auto"/>
        <w:ind w:firstLine="720"/>
        <w:jc w:val="both"/>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6296025" cy="18669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6025" cy="1866900"/>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5.2 </w:t>
      </w:r>
      <w:r w:rsidRPr="002E60DB">
        <w:rPr>
          <w:rFonts w:ascii="Arial" w:hAnsi="Arial" w:cs="Arial"/>
          <w:lang w:val="ru-RU"/>
        </w:rPr>
        <w:t xml:space="preserve">– </w:t>
      </w:r>
      <w:r w:rsidRPr="002E60DB">
        <w:rPr>
          <w:sz w:val="28"/>
          <w:szCs w:val="28"/>
          <w:lang w:val="ru-RU"/>
        </w:rPr>
        <w:t xml:space="preserve">Сторінка логінації до </w:t>
      </w:r>
      <w:proofErr w:type="gramStart"/>
      <w:r w:rsidRPr="002E60DB">
        <w:rPr>
          <w:sz w:val="28"/>
          <w:szCs w:val="28"/>
          <w:lang w:val="ru-RU"/>
        </w:rPr>
        <w:t>адм</w:t>
      </w:r>
      <w:proofErr w:type="gramEnd"/>
      <w:r w:rsidRPr="002E60DB">
        <w:rPr>
          <w:sz w:val="28"/>
          <w:szCs w:val="28"/>
          <w:lang w:val="ru-RU"/>
        </w:rPr>
        <w:t>ін панелі</w:t>
      </w:r>
    </w:p>
    <w:p w:rsidR="00A77B3E" w:rsidRPr="002E60DB" w:rsidRDefault="00A77B3E" w:rsidP="002E60DB">
      <w:pPr>
        <w:spacing w:line="360" w:lineRule="auto"/>
        <w:jc w:val="center"/>
        <w:rPr>
          <w:sz w:val="28"/>
          <w:szCs w:val="28"/>
          <w:lang w:val="ru-RU"/>
        </w:rPr>
      </w:pP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Адм</w:t>
      </w:r>
      <w:proofErr w:type="gramEnd"/>
      <w:r w:rsidRPr="002E60DB">
        <w:rPr>
          <w:sz w:val="28"/>
          <w:szCs w:val="28"/>
          <w:lang w:val="ru-RU"/>
        </w:rPr>
        <w:t>ін панель інтерактивно зчитує дані користувачів мережі, та виводить таблицю аудиту ( Рис. 5.3)</w:t>
      </w:r>
    </w:p>
    <w:p w:rsidR="00A77B3E" w:rsidRPr="002E60DB" w:rsidRDefault="00A77B3E" w:rsidP="002E60DB">
      <w:pPr>
        <w:spacing w:line="360" w:lineRule="auto"/>
        <w:jc w:val="both"/>
        <w:rPr>
          <w:sz w:val="28"/>
          <w:szCs w:val="28"/>
          <w:lang w:val="ru-RU"/>
        </w:rPr>
      </w:pPr>
    </w:p>
    <w:p w:rsidR="00A77B3E" w:rsidRDefault="0087486D" w:rsidP="002E60DB">
      <w:pPr>
        <w:spacing w:line="360" w:lineRule="auto"/>
        <w:jc w:val="both"/>
        <w:rPr>
          <w:sz w:val="28"/>
          <w:szCs w:val="28"/>
          <w:lang w:val="en-US"/>
        </w:rPr>
      </w:pPr>
      <w:r w:rsidRPr="00D179F5">
        <w:rPr>
          <w:noProof/>
          <w:lang w:val="ru-RU" w:eastAsia="ru-RU"/>
        </w:rPr>
        <w:drawing>
          <wp:inline distT="0" distB="0" distL="0" distR="0">
            <wp:extent cx="6267450" cy="9620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67450" cy="962025"/>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5.3 - </w:t>
      </w:r>
      <w:proofErr w:type="gramStart"/>
      <w:r w:rsidRPr="002E60DB">
        <w:rPr>
          <w:sz w:val="28"/>
          <w:szCs w:val="28"/>
          <w:lang w:val="ru-RU"/>
        </w:rPr>
        <w:t>Адм</w:t>
      </w:r>
      <w:proofErr w:type="gramEnd"/>
      <w:r w:rsidRPr="002E60DB">
        <w:rPr>
          <w:sz w:val="28"/>
          <w:szCs w:val="28"/>
          <w:lang w:val="ru-RU"/>
        </w:rPr>
        <w:t>ін панель таблиці аудиту</w:t>
      </w:r>
    </w:p>
    <w:p w:rsidR="00A77B3E" w:rsidRDefault="00A77B3E" w:rsidP="002E60DB">
      <w:pPr>
        <w:spacing w:line="360" w:lineRule="auto"/>
        <w:jc w:val="both"/>
        <w:rPr>
          <w:sz w:val="28"/>
          <w:szCs w:val="28"/>
          <w:lang w:val="ru-RU"/>
        </w:rPr>
      </w:pPr>
    </w:p>
    <w:p w:rsidR="00FD1610" w:rsidRPr="002E60DB" w:rsidRDefault="00FD1610"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2E60DB" w:rsidP="002E60DB">
      <w:pPr>
        <w:pStyle w:val="1"/>
        <w:spacing w:after="0" w:line="360" w:lineRule="auto"/>
        <w:rPr>
          <w:lang w:val="ru-RU"/>
        </w:rPr>
      </w:pPr>
      <w:bookmarkStart w:id="10" w:name="h.clo093ob66uu"/>
      <w:bookmarkEnd w:id="10"/>
      <w:r w:rsidRPr="002E60DB">
        <w:rPr>
          <w:lang w:val="ru-RU"/>
        </w:rPr>
        <w:lastRenderedPageBreak/>
        <w:t>5.1 НАЛАШТУВАННЯ КЛІЄНТУ СККтА</w:t>
      </w:r>
    </w:p>
    <w:p w:rsidR="00A77B3E" w:rsidRPr="002E60DB" w:rsidRDefault="00A77B3E" w:rsidP="002E60DB">
      <w:pPr>
        <w:spacing w:line="360" w:lineRule="auto"/>
        <w:jc w:val="center"/>
        <w:rPr>
          <w:sz w:val="28"/>
          <w:szCs w:val="28"/>
          <w:lang w:val="ru-RU"/>
        </w:rPr>
      </w:pPr>
    </w:p>
    <w:p w:rsidR="00A77B3E" w:rsidRPr="002E60DB" w:rsidRDefault="00A77B3E" w:rsidP="002E60DB">
      <w:pPr>
        <w:spacing w:line="360" w:lineRule="auto"/>
        <w:jc w:val="center"/>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r>
      <w:proofErr w:type="gramStart"/>
      <w:r w:rsidRPr="002E60DB">
        <w:rPr>
          <w:sz w:val="28"/>
          <w:szCs w:val="28"/>
          <w:lang w:val="ru-RU"/>
        </w:rPr>
        <w:t>В локальній мережі, на кожному ПК налаштовано клієнти системи, двома способами:</w:t>
      </w:r>
      <w:proofErr w:type="gramEnd"/>
    </w:p>
    <w:p w:rsidR="00A77B3E" w:rsidRPr="002E60DB" w:rsidRDefault="002E60DB" w:rsidP="0085131C">
      <w:pPr>
        <w:numPr>
          <w:ilvl w:val="0"/>
          <w:numId w:val="30"/>
        </w:numPr>
        <w:tabs>
          <w:tab w:val="left" w:pos="360"/>
          <w:tab w:val="left" w:pos="720"/>
        </w:tabs>
        <w:spacing w:line="360" w:lineRule="auto"/>
        <w:ind w:left="0" w:firstLine="284"/>
        <w:jc w:val="both"/>
        <w:rPr>
          <w:sz w:val="28"/>
          <w:szCs w:val="28"/>
          <w:lang w:val="ru-RU"/>
        </w:rPr>
      </w:pPr>
      <w:r w:rsidRPr="002E60DB">
        <w:rPr>
          <w:sz w:val="28"/>
          <w:szCs w:val="28"/>
          <w:lang w:val="ru-RU"/>
        </w:rPr>
        <w:t xml:space="preserve">створений окремий сервіс системи </w:t>
      </w:r>
      <w:r>
        <w:rPr>
          <w:sz w:val="28"/>
          <w:szCs w:val="28"/>
          <w:lang w:val="en-US"/>
        </w:rPr>
        <w:t>system</w:t>
      </w:r>
      <w:r w:rsidRPr="002E60DB">
        <w:rPr>
          <w:sz w:val="28"/>
          <w:szCs w:val="28"/>
          <w:lang w:val="ru-RU"/>
        </w:rPr>
        <w:t>.</w:t>
      </w:r>
      <w:r>
        <w:rPr>
          <w:sz w:val="28"/>
          <w:szCs w:val="28"/>
          <w:lang w:val="en-US"/>
        </w:rPr>
        <w:t>d</w:t>
      </w:r>
      <w:r w:rsidRPr="002E60DB">
        <w:rPr>
          <w:sz w:val="28"/>
          <w:szCs w:val="28"/>
          <w:lang w:val="ru-RU"/>
        </w:rPr>
        <w:t xml:space="preserve"> </w:t>
      </w:r>
    </w:p>
    <w:p w:rsidR="00A77B3E" w:rsidRPr="002E60DB" w:rsidRDefault="002E60DB" w:rsidP="0085131C">
      <w:pPr>
        <w:numPr>
          <w:ilvl w:val="0"/>
          <w:numId w:val="30"/>
        </w:numPr>
        <w:tabs>
          <w:tab w:val="left" w:pos="360"/>
          <w:tab w:val="left" w:pos="720"/>
        </w:tabs>
        <w:spacing w:line="360" w:lineRule="auto"/>
        <w:ind w:left="0" w:firstLine="284"/>
        <w:jc w:val="both"/>
        <w:rPr>
          <w:sz w:val="28"/>
          <w:szCs w:val="28"/>
          <w:lang w:val="ru-RU"/>
        </w:rPr>
      </w:pPr>
      <w:r w:rsidRPr="002E60DB">
        <w:rPr>
          <w:sz w:val="28"/>
          <w:szCs w:val="28"/>
          <w:lang w:val="ru-RU"/>
        </w:rPr>
        <w:t xml:space="preserve">налаштований </w:t>
      </w:r>
      <w:r>
        <w:rPr>
          <w:sz w:val="28"/>
          <w:szCs w:val="28"/>
          <w:lang w:val="en-US"/>
        </w:rPr>
        <w:t>cron</w:t>
      </w:r>
      <w:r w:rsidRPr="002E60DB">
        <w:rPr>
          <w:sz w:val="28"/>
          <w:szCs w:val="28"/>
          <w:lang w:val="ru-RU"/>
        </w:rPr>
        <w:t>.</w:t>
      </w:r>
      <w:r>
        <w:rPr>
          <w:sz w:val="28"/>
          <w:szCs w:val="28"/>
          <w:lang w:val="en-US"/>
        </w:rPr>
        <w:t>d</w:t>
      </w:r>
      <w:r w:rsidRPr="002E60DB">
        <w:rPr>
          <w:sz w:val="28"/>
          <w:szCs w:val="28"/>
          <w:lang w:val="ru-RU"/>
        </w:rPr>
        <w:t xml:space="preserve"> </w:t>
      </w:r>
      <w:proofErr w:type="gramStart"/>
      <w:r w:rsidRPr="002E60DB">
        <w:rPr>
          <w:sz w:val="28"/>
          <w:szCs w:val="28"/>
          <w:lang w:val="ru-RU"/>
        </w:rPr>
        <w:t xml:space="preserve">( </w:t>
      </w:r>
      <w:proofErr w:type="gramEnd"/>
      <w:r w:rsidRPr="002E60DB">
        <w:rPr>
          <w:sz w:val="28"/>
          <w:szCs w:val="28"/>
          <w:lang w:val="ru-RU"/>
        </w:rPr>
        <w:t xml:space="preserve">планувальник завдань в </w:t>
      </w:r>
      <w:r>
        <w:rPr>
          <w:sz w:val="28"/>
          <w:szCs w:val="28"/>
          <w:lang w:val="en-US"/>
        </w:rPr>
        <w:t>Linux</w:t>
      </w:r>
      <w:r w:rsidRPr="002E60DB">
        <w:rPr>
          <w:sz w:val="28"/>
          <w:szCs w:val="28"/>
          <w:lang w:val="ru-RU"/>
        </w:rPr>
        <w:t>)</w:t>
      </w:r>
    </w:p>
    <w:p w:rsidR="00A77B3E" w:rsidRPr="002E60DB" w:rsidRDefault="002E60DB" w:rsidP="002E60DB">
      <w:pPr>
        <w:spacing w:line="360" w:lineRule="auto"/>
        <w:jc w:val="both"/>
        <w:rPr>
          <w:sz w:val="28"/>
          <w:szCs w:val="28"/>
          <w:lang w:val="ru-RU"/>
        </w:rPr>
      </w:pPr>
      <w:r w:rsidRPr="002E60DB">
        <w:rPr>
          <w:sz w:val="28"/>
          <w:szCs w:val="28"/>
          <w:lang w:val="ru-RU"/>
        </w:rPr>
        <w:tab/>
        <w:t xml:space="preserve">Клієнт відправляє кожні 5 секунд інформації з ПК, щоб запобігти відключенню клієнта, або видаленню, створено допоміжний спосіб захисту самої системи за допомогою демону </w:t>
      </w:r>
      <w:r>
        <w:rPr>
          <w:sz w:val="28"/>
          <w:szCs w:val="28"/>
          <w:lang w:val="en-US"/>
        </w:rPr>
        <w:t>crond</w:t>
      </w:r>
      <w:r w:rsidRPr="002E60DB">
        <w:rPr>
          <w:sz w:val="28"/>
          <w:szCs w:val="28"/>
          <w:lang w:val="ru-RU"/>
        </w:rPr>
        <w:t>.</w:t>
      </w:r>
    </w:p>
    <w:p w:rsidR="00A77B3E" w:rsidRPr="002E60DB" w:rsidRDefault="002E60DB" w:rsidP="002E60DB">
      <w:pPr>
        <w:spacing w:line="360" w:lineRule="auto"/>
        <w:jc w:val="both"/>
        <w:rPr>
          <w:sz w:val="28"/>
          <w:szCs w:val="28"/>
          <w:lang w:val="ru-RU"/>
        </w:rPr>
      </w:pPr>
      <w:r w:rsidRPr="002E60DB">
        <w:rPr>
          <w:sz w:val="28"/>
          <w:szCs w:val="28"/>
          <w:lang w:val="ru-RU"/>
        </w:rPr>
        <w:tab/>
        <w:t xml:space="preserve">Для того щоб запускати сервіс кожні 5 секунд, створено 2 файла в каталозі системи ініціалізації </w:t>
      </w:r>
      <w:r>
        <w:rPr>
          <w:sz w:val="28"/>
          <w:szCs w:val="28"/>
          <w:lang w:val="en-US"/>
        </w:rPr>
        <w:t>systemd</w:t>
      </w:r>
      <w:r w:rsidRPr="002E60DB">
        <w:rPr>
          <w:sz w:val="28"/>
          <w:szCs w:val="28"/>
          <w:lang w:val="ru-RU"/>
        </w:rPr>
        <w:t xml:space="preserve">, а сама файл </w:t>
      </w:r>
      <w:r>
        <w:rPr>
          <w:sz w:val="28"/>
          <w:szCs w:val="28"/>
          <w:lang w:val="en-US"/>
        </w:rPr>
        <w:t>client</w:t>
      </w:r>
      <w:r w:rsidRPr="002E60DB">
        <w:rPr>
          <w:sz w:val="28"/>
          <w:szCs w:val="28"/>
          <w:lang w:val="ru-RU"/>
        </w:rPr>
        <w:t>-</w:t>
      </w:r>
      <w:r>
        <w:rPr>
          <w:sz w:val="28"/>
          <w:szCs w:val="28"/>
          <w:lang w:val="en-US"/>
        </w:rPr>
        <w:t>audit</w:t>
      </w:r>
      <w:r w:rsidRPr="002E60DB">
        <w:rPr>
          <w:sz w:val="28"/>
          <w:szCs w:val="28"/>
          <w:lang w:val="ru-RU"/>
        </w:rPr>
        <w:t>.</w:t>
      </w:r>
      <w:r>
        <w:rPr>
          <w:sz w:val="28"/>
          <w:szCs w:val="28"/>
          <w:lang w:val="en-US"/>
        </w:rPr>
        <w:t>service</w:t>
      </w:r>
      <w:r w:rsidRPr="002E60DB">
        <w:rPr>
          <w:sz w:val="28"/>
          <w:szCs w:val="28"/>
          <w:lang w:val="ru-RU"/>
        </w:rPr>
        <w:t xml:space="preserve"> та </w:t>
      </w:r>
      <w:r>
        <w:rPr>
          <w:sz w:val="28"/>
          <w:szCs w:val="28"/>
          <w:lang w:val="en-US"/>
        </w:rPr>
        <w:t>timer</w:t>
      </w:r>
      <w:r w:rsidRPr="002E60DB">
        <w:rPr>
          <w:sz w:val="28"/>
          <w:szCs w:val="28"/>
          <w:lang w:val="ru-RU"/>
        </w:rPr>
        <w:t>-</w:t>
      </w:r>
      <w:r>
        <w:rPr>
          <w:sz w:val="28"/>
          <w:szCs w:val="28"/>
          <w:lang w:val="en-US"/>
        </w:rPr>
        <w:t>client</w:t>
      </w:r>
      <w:r w:rsidRPr="002E60DB">
        <w:rPr>
          <w:sz w:val="28"/>
          <w:szCs w:val="28"/>
          <w:lang w:val="ru-RU"/>
        </w:rPr>
        <w:t>-</w:t>
      </w:r>
      <w:r>
        <w:rPr>
          <w:sz w:val="28"/>
          <w:szCs w:val="28"/>
          <w:lang w:val="en-US"/>
        </w:rPr>
        <w:t>audit</w:t>
      </w:r>
      <w:r w:rsidRPr="002E60DB">
        <w:rPr>
          <w:sz w:val="28"/>
          <w:szCs w:val="28"/>
          <w:lang w:val="ru-RU"/>
        </w:rPr>
        <w:t>.</w:t>
      </w:r>
      <w:r>
        <w:rPr>
          <w:sz w:val="28"/>
          <w:szCs w:val="28"/>
          <w:lang w:val="en-US"/>
        </w:rPr>
        <w:t>timer</w:t>
      </w:r>
      <w:r w:rsidRPr="002E60DB">
        <w:rPr>
          <w:sz w:val="28"/>
          <w:szCs w:val="28"/>
          <w:lang w:val="ru-RU"/>
        </w:rPr>
        <w:t xml:space="preserve"> .</w:t>
      </w:r>
    </w:p>
    <w:p w:rsidR="00A77B3E" w:rsidRPr="002E60DB" w:rsidRDefault="002E60DB" w:rsidP="002E60DB">
      <w:pPr>
        <w:spacing w:line="360" w:lineRule="auto"/>
        <w:jc w:val="both"/>
        <w:rPr>
          <w:sz w:val="28"/>
          <w:szCs w:val="28"/>
          <w:lang w:val="ru-RU"/>
        </w:rPr>
      </w:pPr>
      <w:r w:rsidRPr="002E60DB">
        <w:rPr>
          <w:sz w:val="28"/>
          <w:szCs w:val="28"/>
          <w:lang w:val="ru-RU"/>
        </w:rPr>
        <w:tab/>
        <w:t>Налаштування клієнту як сервісу проведено наступним способом:</w:t>
      </w:r>
    </w:p>
    <w:p w:rsidR="00A77B3E" w:rsidRDefault="002E60DB" w:rsidP="002E60DB">
      <w:pPr>
        <w:numPr>
          <w:ilvl w:val="0"/>
          <w:numId w:val="31"/>
        </w:numPr>
        <w:tabs>
          <w:tab w:val="left" w:pos="360"/>
          <w:tab w:val="left" w:pos="720"/>
        </w:tabs>
        <w:spacing w:line="360" w:lineRule="auto"/>
        <w:ind w:left="0" w:firstLine="709"/>
        <w:jc w:val="both"/>
        <w:rPr>
          <w:sz w:val="28"/>
          <w:szCs w:val="28"/>
          <w:lang w:val="en-US"/>
        </w:rPr>
      </w:pPr>
      <w:r>
        <w:rPr>
          <w:sz w:val="28"/>
          <w:szCs w:val="28"/>
          <w:lang w:val="en-US"/>
        </w:rPr>
        <w:t>Створено файли client-audit.service, timer-client-</w:t>
      </w:r>
      <w:proofErr w:type="gramStart"/>
      <w:r>
        <w:rPr>
          <w:sz w:val="28"/>
          <w:szCs w:val="28"/>
          <w:lang w:val="en-US"/>
        </w:rPr>
        <w:t>audit.timer  в</w:t>
      </w:r>
      <w:proofErr w:type="gramEnd"/>
      <w:r>
        <w:rPr>
          <w:sz w:val="28"/>
          <w:szCs w:val="28"/>
          <w:lang w:val="en-US"/>
        </w:rPr>
        <w:t xml:space="preserve"> каталозі /etc/systemd/system/ , команда  (5.1).     </w:t>
      </w:r>
    </w:p>
    <w:p w:rsidR="00A77B3E" w:rsidRDefault="002E60DB" w:rsidP="002E60DB">
      <w:pPr>
        <w:spacing w:line="360" w:lineRule="auto"/>
        <w:jc w:val="center"/>
        <w:rPr>
          <w:sz w:val="28"/>
          <w:szCs w:val="28"/>
          <w:lang w:val="en-US"/>
        </w:rPr>
      </w:pPr>
      <w:r>
        <w:rPr>
          <w:sz w:val="28"/>
          <w:szCs w:val="28"/>
          <w:lang w:val="en-US"/>
        </w:rPr>
        <w:t xml:space="preserve">                                     $ </w:t>
      </w:r>
      <w:proofErr w:type="gramStart"/>
      <w:r>
        <w:rPr>
          <w:sz w:val="28"/>
          <w:szCs w:val="28"/>
          <w:lang w:val="en-US"/>
        </w:rPr>
        <w:t>cd</w:t>
      </w:r>
      <w:proofErr w:type="gramEnd"/>
      <w:r>
        <w:rPr>
          <w:sz w:val="28"/>
          <w:szCs w:val="28"/>
          <w:lang w:val="en-US"/>
        </w:rPr>
        <w:t xml:space="preserve"> /etc/systemd/system/  </w:t>
      </w:r>
      <w:r>
        <w:rPr>
          <w:sz w:val="28"/>
          <w:szCs w:val="28"/>
          <w:lang w:val="en-US"/>
        </w:rPr>
        <w:tab/>
        <w:t xml:space="preserve">    </w:t>
      </w:r>
      <w:r>
        <w:rPr>
          <w:sz w:val="28"/>
          <w:szCs w:val="28"/>
          <w:lang w:val="en-US"/>
        </w:rPr>
        <w:tab/>
        <w:t xml:space="preserve">                                    </w:t>
      </w:r>
      <w:r>
        <w:rPr>
          <w:sz w:val="28"/>
          <w:szCs w:val="28"/>
          <w:lang w:val="en-US"/>
        </w:rPr>
        <w:tab/>
      </w:r>
    </w:p>
    <w:p w:rsidR="00A77B3E" w:rsidRDefault="002E60DB" w:rsidP="002E60DB">
      <w:pPr>
        <w:spacing w:line="360" w:lineRule="auto"/>
        <w:jc w:val="center"/>
        <w:rPr>
          <w:sz w:val="28"/>
          <w:szCs w:val="28"/>
          <w:lang w:val="en-US"/>
        </w:rPr>
      </w:pPr>
      <w:r>
        <w:rPr>
          <w:sz w:val="28"/>
          <w:szCs w:val="28"/>
          <w:lang w:val="en-US"/>
        </w:rPr>
        <w:t xml:space="preserve">                    $ touch ./client-audit.service ./timer-client-audit.timer  </w:t>
      </w:r>
      <w:r>
        <w:rPr>
          <w:sz w:val="28"/>
          <w:szCs w:val="28"/>
          <w:lang w:val="en-US"/>
        </w:rPr>
        <w:tab/>
        <w:t xml:space="preserve"> </w:t>
      </w:r>
      <w:r>
        <w:rPr>
          <w:sz w:val="28"/>
          <w:szCs w:val="28"/>
          <w:lang w:val="en-US"/>
        </w:rPr>
        <w:tab/>
      </w:r>
      <w:r>
        <w:rPr>
          <w:sz w:val="28"/>
          <w:szCs w:val="28"/>
          <w:lang w:val="en-US"/>
        </w:rPr>
        <w:tab/>
        <w:t>(5.1)</w:t>
      </w:r>
    </w:p>
    <w:p w:rsidR="00A77B3E" w:rsidRPr="002E60DB" w:rsidRDefault="002E60DB" w:rsidP="002E60DB">
      <w:pPr>
        <w:numPr>
          <w:ilvl w:val="0"/>
          <w:numId w:val="31"/>
        </w:numPr>
        <w:tabs>
          <w:tab w:val="left" w:pos="360"/>
          <w:tab w:val="left" w:pos="720"/>
        </w:tabs>
        <w:spacing w:line="360" w:lineRule="auto"/>
        <w:ind w:left="0" w:firstLine="709"/>
        <w:jc w:val="both"/>
        <w:rPr>
          <w:sz w:val="28"/>
          <w:szCs w:val="28"/>
          <w:lang w:val="ru-RU"/>
        </w:rPr>
      </w:pPr>
      <w:r w:rsidRPr="002E60DB">
        <w:rPr>
          <w:sz w:val="28"/>
          <w:szCs w:val="28"/>
          <w:lang w:val="ru-RU"/>
        </w:rPr>
        <w:t xml:space="preserve">Надано доступ </w:t>
      </w:r>
      <w:proofErr w:type="gramStart"/>
      <w:r w:rsidRPr="002E60DB">
        <w:rPr>
          <w:sz w:val="28"/>
          <w:szCs w:val="28"/>
          <w:lang w:val="ru-RU"/>
        </w:rPr>
        <w:t>до</w:t>
      </w:r>
      <w:proofErr w:type="gramEnd"/>
      <w:r w:rsidRPr="002E60DB">
        <w:rPr>
          <w:sz w:val="28"/>
          <w:szCs w:val="28"/>
          <w:lang w:val="ru-RU"/>
        </w:rPr>
        <w:t xml:space="preserve"> файлів, команда (5.2).</w:t>
      </w:r>
    </w:p>
    <w:p w:rsidR="00A77B3E" w:rsidRDefault="002E60DB" w:rsidP="002E60DB">
      <w:pPr>
        <w:spacing w:line="360" w:lineRule="auto"/>
        <w:jc w:val="center"/>
        <w:rPr>
          <w:sz w:val="28"/>
          <w:szCs w:val="28"/>
          <w:lang w:val="en-US"/>
        </w:rPr>
      </w:pPr>
      <w:r w:rsidRPr="002E60DB">
        <w:rPr>
          <w:sz w:val="28"/>
          <w:szCs w:val="28"/>
          <w:lang w:val="ru-RU"/>
        </w:rPr>
        <w:t xml:space="preserve">                    </w:t>
      </w:r>
      <w:r>
        <w:rPr>
          <w:sz w:val="28"/>
          <w:szCs w:val="28"/>
          <w:lang w:val="en-US"/>
        </w:rPr>
        <w:t xml:space="preserve">$ </w:t>
      </w:r>
      <w:proofErr w:type="gramStart"/>
      <w:r>
        <w:rPr>
          <w:sz w:val="28"/>
          <w:szCs w:val="28"/>
          <w:lang w:val="en-US"/>
        </w:rPr>
        <w:t>chmod</w:t>
      </w:r>
      <w:proofErr w:type="gramEnd"/>
      <w:r>
        <w:rPr>
          <w:sz w:val="28"/>
          <w:szCs w:val="28"/>
          <w:lang w:val="en-US"/>
        </w:rPr>
        <w:t xml:space="preserve"> 660 /etc/systemd/system/client-audit.service  </w:t>
      </w:r>
      <w:r>
        <w:rPr>
          <w:sz w:val="28"/>
          <w:szCs w:val="28"/>
          <w:lang w:val="en-US"/>
        </w:rPr>
        <w:tab/>
        <w:t xml:space="preserve"> </w:t>
      </w:r>
      <w:r>
        <w:rPr>
          <w:sz w:val="28"/>
          <w:szCs w:val="28"/>
          <w:lang w:val="en-US"/>
        </w:rPr>
        <w:tab/>
        <w:t>(5.2)</w:t>
      </w:r>
    </w:p>
    <w:p w:rsidR="00A77B3E" w:rsidRPr="002E60DB" w:rsidRDefault="002E60DB" w:rsidP="002E60DB">
      <w:pPr>
        <w:numPr>
          <w:ilvl w:val="0"/>
          <w:numId w:val="31"/>
        </w:numPr>
        <w:tabs>
          <w:tab w:val="left" w:pos="360"/>
          <w:tab w:val="left" w:pos="720"/>
        </w:tabs>
        <w:spacing w:line="360" w:lineRule="auto"/>
        <w:ind w:left="0" w:firstLine="709"/>
        <w:rPr>
          <w:sz w:val="28"/>
          <w:szCs w:val="28"/>
          <w:lang w:val="ru-RU"/>
        </w:rPr>
      </w:pPr>
      <w:r w:rsidRPr="002E60DB">
        <w:rPr>
          <w:sz w:val="28"/>
          <w:szCs w:val="28"/>
          <w:lang w:val="ru-RU"/>
        </w:rPr>
        <w:t xml:space="preserve">В файл клієнт </w:t>
      </w:r>
      <w:proofErr w:type="gramStart"/>
      <w:r w:rsidRPr="002E60DB">
        <w:rPr>
          <w:sz w:val="28"/>
          <w:szCs w:val="28"/>
          <w:lang w:val="ru-RU"/>
        </w:rPr>
        <w:t>записано</w:t>
      </w:r>
      <w:proofErr w:type="gramEnd"/>
      <w:r w:rsidRPr="002E60DB">
        <w:rPr>
          <w:sz w:val="28"/>
          <w:szCs w:val="28"/>
          <w:lang w:val="ru-RU"/>
        </w:rPr>
        <w:t xml:space="preserve"> дані показані на  Рис. 5.1.</w:t>
      </w: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2457450" cy="16383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57450" cy="1638300"/>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Default="002E60DB" w:rsidP="002E60DB">
      <w:pPr>
        <w:spacing w:line="360" w:lineRule="auto"/>
        <w:jc w:val="center"/>
        <w:rPr>
          <w:color w:val="222222"/>
          <w:sz w:val="28"/>
          <w:szCs w:val="28"/>
          <w:lang w:val="en-US"/>
        </w:rPr>
      </w:pPr>
      <w:r>
        <w:rPr>
          <w:sz w:val="28"/>
          <w:szCs w:val="28"/>
          <w:lang w:val="en-US"/>
        </w:rPr>
        <w:t xml:space="preserve">Рисунок 5.1 </w:t>
      </w:r>
      <w:r>
        <w:rPr>
          <w:color w:val="222222"/>
          <w:sz w:val="28"/>
          <w:szCs w:val="28"/>
          <w:lang w:val="en-US"/>
        </w:rPr>
        <w:t>– Дані файлу сервіса клієнту</w:t>
      </w:r>
    </w:p>
    <w:p w:rsidR="00FD1610" w:rsidRDefault="00FD1610" w:rsidP="002E60DB">
      <w:pPr>
        <w:spacing w:line="360" w:lineRule="auto"/>
        <w:jc w:val="center"/>
        <w:rPr>
          <w:color w:val="222222"/>
          <w:sz w:val="28"/>
          <w:szCs w:val="28"/>
          <w:lang w:val="en-US"/>
        </w:rPr>
      </w:pPr>
    </w:p>
    <w:p w:rsidR="00FD1610" w:rsidRDefault="00FD1610" w:rsidP="002E60DB">
      <w:pPr>
        <w:spacing w:line="360" w:lineRule="auto"/>
        <w:jc w:val="center"/>
        <w:rPr>
          <w:color w:val="222222"/>
          <w:sz w:val="28"/>
          <w:szCs w:val="28"/>
          <w:lang w:val="en-US"/>
        </w:rPr>
      </w:pPr>
    </w:p>
    <w:p w:rsidR="00A77B3E" w:rsidRPr="002E60DB" w:rsidRDefault="002E60DB" w:rsidP="002E60DB">
      <w:pPr>
        <w:numPr>
          <w:ilvl w:val="0"/>
          <w:numId w:val="31"/>
        </w:numPr>
        <w:tabs>
          <w:tab w:val="left" w:pos="360"/>
          <w:tab w:val="left" w:pos="720"/>
        </w:tabs>
        <w:spacing w:line="360" w:lineRule="auto"/>
        <w:ind w:left="0" w:firstLine="709"/>
        <w:rPr>
          <w:sz w:val="28"/>
          <w:szCs w:val="28"/>
          <w:lang w:val="ru-RU"/>
        </w:rPr>
      </w:pPr>
      <w:r w:rsidRPr="002E60DB">
        <w:rPr>
          <w:sz w:val="28"/>
          <w:szCs w:val="28"/>
          <w:lang w:val="ru-RU"/>
        </w:rPr>
        <w:lastRenderedPageBreak/>
        <w:t xml:space="preserve">В файл таймеру клієнта </w:t>
      </w:r>
      <w:proofErr w:type="gramStart"/>
      <w:r w:rsidRPr="002E60DB">
        <w:rPr>
          <w:sz w:val="28"/>
          <w:szCs w:val="28"/>
          <w:lang w:val="ru-RU"/>
        </w:rPr>
        <w:t>записано налаштування показан</w:t>
      </w:r>
      <w:proofErr w:type="gramEnd"/>
      <w:r w:rsidRPr="002E60DB">
        <w:rPr>
          <w:sz w:val="28"/>
          <w:szCs w:val="28"/>
          <w:lang w:val="ru-RU"/>
        </w:rPr>
        <w:t>і на Рис. 5.2.</w:t>
      </w:r>
    </w:p>
    <w:p w:rsidR="00A77B3E" w:rsidRPr="002E60DB" w:rsidRDefault="00A77B3E" w:rsidP="002E60DB">
      <w:pPr>
        <w:spacing w:line="360" w:lineRule="auto"/>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3876675" cy="15049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76675" cy="1504950"/>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Default="002E60DB" w:rsidP="002E60DB">
      <w:pPr>
        <w:spacing w:line="360" w:lineRule="auto"/>
        <w:jc w:val="center"/>
        <w:rPr>
          <w:sz w:val="28"/>
          <w:szCs w:val="28"/>
          <w:lang w:val="en-US"/>
        </w:rPr>
      </w:pPr>
      <w:r>
        <w:rPr>
          <w:sz w:val="28"/>
          <w:szCs w:val="28"/>
          <w:lang w:val="en-US"/>
        </w:rPr>
        <w:t xml:space="preserve">Рисунок </w:t>
      </w:r>
      <w:proofErr w:type="gramStart"/>
      <w:r>
        <w:rPr>
          <w:sz w:val="28"/>
          <w:szCs w:val="28"/>
          <w:lang w:val="en-US"/>
        </w:rPr>
        <w:t>5.2  –</w:t>
      </w:r>
      <w:proofErr w:type="gramEnd"/>
      <w:r>
        <w:rPr>
          <w:sz w:val="28"/>
          <w:szCs w:val="28"/>
          <w:lang w:val="en-US"/>
        </w:rPr>
        <w:t xml:space="preserve"> Дані файлу сервіса клієнту</w:t>
      </w:r>
    </w:p>
    <w:p w:rsidR="00A77B3E" w:rsidRDefault="00A77B3E" w:rsidP="002E60DB">
      <w:pPr>
        <w:spacing w:line="360" w:lineRule="auto"/>
        <w:jc w:val="center"/>
        <w:rPr>
          <w:sz w:val="28"/>
          <w:szCs w:val="28"/>
          <w:lang w:val="en-US"/>
        </w:rPr>
      </w:pPr>
    </w:p>
    <w:p w:rsidR="00A77B3E" w:rsidRDefault="002E60DB" w:rsidP="002E60DB">
      <w:pPr>
        <w:numPr>
          <w:ilvl w:val="0"/>
          <w:numId w:val="31"/>
        </w:numPr>
        <w:tabs>
          <w:tab w:val="left" w:pos="360"/>
          <w:tab w:val="left" w:pos="720"/>
        </w:tabs>
        <w:spacing w:line="360" w:lineRule="auto"/>
        <w:ind w:left="0" w:firstLine="709"/>
        <w:rPr>
          <w:sz w:val="28"/>
          <w:szCs w:val="28"/>
          <w:lang w:val="en-US"/>
        </w:rPr>
      </w:pPr>
      <w:r>
        <w:rPr>
          <w:sz w:val="28"/>
          <w:szCs w:val="28"/>
          <w:lang w:val="en-US"/>
        </w:rPr>
        <w:t>Перезапускаємо демон ініціалізації systemctl, додаємо таймер в автозапуск системы, та стартуємо таймер, команди 5.3 :</w:t>
      </w:r>
    </w:p>
    <w:p w:rsidR="00A77B3E" w:rsidRDefault="002E60DB" w:rsidP="002E60DB">
      <w:pPr>
        <w:spacing w:line="360" w:lineRule="auto"/>
        <w:ind w:firstLine="720"/>
        <w:rPr>
          <w:sz w:val="28"/>
          <w:szCs w:val="28"/>
          <w:lang w:val="en-US"/>
        </w:rPr>
      </w:pPr>
      <w:r>
        <w:rPr>
          <w:sz w:val="28"/>
          <w:szCs w:val="28"/>
          <w:lang w:val="en-US"/>
        </w:rPr>
        <w:t xml:space="preserve">$ </w:t>
      </w:r>
      <w:proofErr w:type="gramStart"/>
      <w:r>
        <w:rPr>
          <w:sz w:val="28"/>
          <w:szCs w:val="28"/>
          <w:lang w:val="en-US"/>
        </w:rPr>
        <w:t>systemctl</w:t>
      </w:r>
      <w:proofErr w:type="gramEnd"/>
      <w:r>
        <w:rPr>
          <w:sz w:val="28"/>
          <w:szCs w:val="28"/>
          <w:lang w:val="en-US"/>
        </w:rPr>
        <w:t xml:space="preserve"> daemon-reload</w:t>
      </w:r>
    </w:p>
    <w:p w:rsidR="00A77B3E" w:rsidRDefault="002E60DB" w:rsidP="002E60DB">
      <w:pPr>
        <w:spacing w:line="360" w:lineRule="auto"/>
        <w:ind w:firstLine="720"/>
        <w:rPr>
          <w:sz w:val="28"/>
          <w:szCs w:val="28"/>
          <w:lang w:val="en-US"/>
        </w:rPr>
      </w:pPr>
      <w:r>
        <w:rPr>
          <w:sz w:val="28"/>
          <w:szCs w:val="28"/>
          <w:lang w:val="en-US"/>
        </w:rPr>
        <w:t xml:space="preserve">$ </w:t>
      </w:r>
      <w:proofErr w:type="gramStart"/>
      <w:r>
        <w:rPr>
          <w:sz w:val="28"/>
          <w:szCs w:val="28"/>
          <w:lang w:val="en-US"/>
        </w:rPr>
        <w:t>systemctl</w:t>
      </w:r>
      <w:proofErr w:type="gramEnd"/>
      <w:r>
        <w:rPr>
          <w:sz w:val="28"/>
          <w:szCs w:val="28"/>
          <w:lang w:val="en-US"/>
        </w:rPr>
        <w:t xml:space="preserve"> enable project-worker.timer                                              (5.3)</w:t>
      </w:r>
    </w:p>
    <w:p w:rsidR="00A77B3E" w:rsidRDefault="002E60DB" w:rsidP="002E60DB">
      <w:pPr>
        <w:spacing w:line="360" w:lineRule="auto"/>
        <w:ind w:firstLine="720"/>
        <w:rPr>
          <w:sz w:val="28"/>
          <w:szCs w:val="28"/>
          <w:lang w:val="en-US"/>
        </w:rPr>
      </w:pPr>
      <w:r>
        <w:rPr>
          <w:sz w:val="28"/>
          <w:szCs w:val="28"/>
          <w:lang w:val="en-US"/>
        </w:rPr>
        <w:t>$systemctl start project-worker.timer</w:t>
      </w:r>
    </w:p>
    <w:p w:rsidR="00A77B3E" w:rsidRPr="002E60DB" w:rsidRDefault="002E60DB" w:rsidP="002E60DB">
      <w:pPr>
        <w:numPr>
          <w:ilvl w:val="0"/>
          <w:numId w:val="31"/>
        </w:numPr>
        <w:tabs>
          <w:tab w:val="left" w:pos="360"/>
          <w:tab w:val="left" w:pos="720"/>
        </w:tabs>
        <w:spacing w:line="360" w:lineRule="auto"/>
        <w:ind w:left="0" w:firstLine="709"/>
        <w:rPr>
          <w:sz w:val="28"/>
          <w:szCs w:val="28"/>
          <w:lang w:val="ru-RU"/>
        </w:rPr>
      </w:pPr>
      <w:proofErr w:type="gramStart"/>
      <w:r w:rsidRPr="002E60DB">
        <w:rPr>
          <w:sz w:val="28"/>
          <w:szCs w:val="28"/>
          <w:lang w:val="ru-RU"/>
        </w:rPr>
        <w:t>Перев</w:t>
      </w:r>
      <w:proofErr w:type="gramEnd"/>
      <w:r w:rsidRPr="002E60DB">
        <w:rPr>
          <w:sz w:val="28"/>
          <w:szCs w:val="28"/>
          <w:lang w:val="ru-RU"/>
        </w:rPr>
        <w:t>ірка запуску сервісу та таймеру на Рис. 5.3</w:t>
      </w:r>
    </w:p>
    <w:p w:rsidR="00FD1610" w:rsidRPr="002E60DB" w:rsidRDefault="00FD1610" w:rsidP="002E60DB">
      <w:pPr>
        <w:spacing w:line="360" w:lineRule="auto"/>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6267450" cy="231457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67450" cy="2314575"/>
                    </a:xfrm>
                    <a:prstGeom prst="rect">
                      <a:avLst/>
                    </a:prstGeom>
                    <a:noFill/>
                    <a:ln>
                      <a:noFill/>
                    </a:ln>
                  </pic:spPr>
                </pic:pic>
              </a:graphicData>
            </a:graphic>
          </wp:inline>
        </w:drawing>
      </w:r>
    </w:p>
    <w:p w:rsidR="00A77B3E" w:rsidRDefault="00A77B3E" w:rsidP="002E60DB">
      <w:pPr>
        <w:spacing w:line="360" w:lineRule="auto"/>
        <w:rPr>
          <w:sz w:val="28"/>
          <w:szCs w:val="28"/>
          <w:lang w:val="en-US"/>
        </w:rPr>
      </w:pPr>
    </w:p>
    <w:p w:rsidR="00FD1610" w:rsidRDefault="00FD1610" w:rsidP="002E60DB">
      <w:pPr>
        <w:spacing w:line="360" w:lineRule="auto"/>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5.3 – </w:t>
      </w:r>
      <w:proofErr w:type="gramStart"/>
      <w:r w:rsidRPr="002E60DB">
        <w:rPr>
          <w:sz w:val="28"/>
          <w:szCs w:val="28"/>
          <w:lang w:val="ru-RU"/>
        </w:rPr>
        <w:t>Перев</w:t>
      </w:r>
      <w:proofErr w:type="gramEnd"/>
      <w:r w:rsidRPr="002E60DB">
        <w:rPr>
          <w:sz w:val="28"/>
          <w:szCs w:val="28"/>
          <w:lang w:val="ru-RU"/>
        </w:rPr>
        <w:t>ірка стату сервісу та таймеру</w:t>
      </w:r>
    </w:p>
    <w:p w:rsidR="00A77B3E" w:rsidRDefault="00A77B3E" w:rsidP="002E60DB">
      <w:pPr>
        <w:spacing w:line="360" w:lineRule="auto"/>
        <w:jc w:val="center"/>
        <w:rPr>
          <w:sz w:val="28"/>
          <w:szCs w:val="28"/>
          <w:lang w:val="ru-RU"/>
        </w:rPr>
      </w:pPr>
    </w:p>
    <w:p w:rsidR="00FD1610" w:rsidRDefault="00FD1610" w:rsidP="002E60DB">
      <w:pPr>
        <w:spacing w:line="360" w:lineRule="auto"/>
        <w:jc w:val="center"/>
        <w:rPr>
          <w:sz w:val="28"/>
          <w:szCs w:val="28"/>
          <w:lang w:val="ru-RU"/>
        </w:rPr>
      </w:pPr>
    </w:p>
    <w:p w:rsidR="00FD1610" w:rsidRPr="002E60DB" w:rsidRDefault="00FD1610" w:rsidP="002E60DB">
      <w:pPr>
        <w:spacing w:line="360" w:lineRule="auto"/>
        <w:jc w:val="center"/>
        <w:rPr>
          <w:sz w:val="28"/>
          <w:szCs w:val="28"/>
          <w:lang w:val="ru-RU"/>
        </w:rPr>
      </w:pPr>
    </w:p>
    <w:p w:rsidR="00A77B3E" w:rsidRPr="002E60DB" w:rsidRDefault="002E60DB" w:rsidP="002E60DB">
      <w:pPr>
        <w:spacing w:line="360" w:lineRule="auto"/>
        <w:rPr>
          <w:sz w:val="28"/>
          <w:szCs w:val="28"/>
          <w:lang w:val="ru-RU"/>
        </w:rPr>
      </w:pPr>
      <w:r w:rsidRPr="002E60DB">
        <w:rPr>
          <w:sz w:val="28"/>
          <w:szCs w:val="28"/>
          <w:lang w:val="ru-RU"/>
        </w:rPr>
        <w:lastRenderedPageBreak/>
        <w:tab/>
        <w:t xml:space="preserve">Логіювання клієнту як сервісу ведется </w:t>
      </w:r>
      <w:proofErr w:type="gramStart"/>
      <w:r w:rsidRPr="002E60DB">
        <w:rPr>
          <w:sz w:val="28"/>
          <w:szCs w:val="28"/>
          <w:lang w:val="ru-RU"/>
        </w:rPr>
        <w:t>через</w:t>
      </w:r>
      <w:proofErr w:type="gramEnd"/>
      <w:r w:rsidRPr="002E60DB">
        <w:rPr>
          <w:sz w:val="28"/>
          <w:szCs w:val="28"/>
          <w:lang w:val="ru-RU"/>
        </w:rPr>
        <w:t xml:space="preserve"> демон </w:t>
      </w:r>
      <w:r>
        <w:rPr>
          <w:sz w:val="28"/>
          <w:szCs w:val="28"/>
          <w:lang w:val="en-US"/>
        </w:rPr>
        <w:t>journald</w:t>
      </w:r>
      <w:r w:rsidRPr="002E60DB">
        <w:rPr>
          <w:sz w:val="28"/>
          <w:szCs w:val="28"/>
          <w:lang w:val="ru-RU"/>
        </w:rPr>
        <w:t xml:space="preserve">. </w:t>
      </w:r>
      <w:proofErr w:type="gramStart"/>
      <w:r w:rsidRPr="002E60DB">
        <w:rPr>
          <w:sz w:val="28"/>
          <w:szCs w:val="28"/>
          <w:lang w:val="ru-RU"/>
        </w:rPr>
        <w:t>Для</w:t>
      </w:r>
      <w:proofErr w:type="gramEnd"/>
      <w:r w:rsidRPr="002E60DB">
        <w:rPr>
          <w:sz w:val="28"/>
          <w:szCs w:val="28"/>
          <w:lang w:val="ru-RU"/>
        </w:rPr>
        <w:t xml:space="preserve"> перегляду логів застосовується команда:</w:t>
      </w:r>
    </w:p>
    <w:p w:rsidR="00A77B3E" w:rsidRDefault="002E60DB" w:rsidP="002E60DB">
      <w:pPr>
        <w:spacing w:line="360" w:lineRule="auto"/>
        <w:ind w:firstLine="720"/>
        <w:rPr>
          <w:sz w:val="28"/>
          <w:szCs w:val="28"/>
          <w:lang w:val="en-US"/>
        </w:rPr>
      </w:pPr>
      <w:r>
        <w:rPr>
          <w:sz w:val="28"/>
          <w:szCs w:val="28"/>
          <w:lang w:val="en-US"/>
        </w:rPr>
        <w:t xml:space="preserve">$ </w:t>
      </w:r>
      <w:proofErr w:type="gramStart"/>
      <w:r>
        <w:rPr>
          <w:sz w:val="28"/>
          <w:szCs w:val="28"/>
          <w:lang w:val="en-US"/>
        </w:rPr>
        <w:t>journalctl</w:t>
      </w:r>
      <w:proofErr w:type="gramEnd"/>
      <w:r>
        <w:rPr>
          <w:sz w:val="28"/>
          <w:szCs w:val="28"/>
          <w:lang w:val="en-US"/>
        </w:rPr>
        <w:t xml:space="preserve"> -u client-audit.service</w:t>
      </w:r>
      <w:r>
        <w:rPr>
          <w:sz w:val="28"/>
          <w:szCs w:val="28"/>
          <w:lang w:val="en-US"/>
        </w:rPr>
        <w:tab/>
      </w:r>
      <w:r>
        <w:rPr>
          <w:sz w:val="28"/>
          <w:szCs w:val="28"/>
          <w:lang w:val="en-US"/>
        </w:rPr>
        <w:tab/>
      </w:r>
      <w:r>
        <w:rPr>
          <w:sz w:val="28"/>
          <w:szCs w:val="28"/>
          <w:lang w:val="en-US"/>
        </w:rPr>
        <w:tab/>
      </w:r>
      <w:r>
        <w:rPr>
          <w:sz w:val="28"/>
          <w:szCs w:val="28"/>
          <w:lang w:val="en-US"/>
        </w:rPr>
        <w:tab/>
      </w:r>
      <w:r>
        <w:rPr>
          <w:sz w:val="28"/>
          <w:szCs w:val="28"/>
          <w:lang w:val="en-US"/>
        </w:rPr>
        <w:tab/>
        <w:t>(5.4)</w:t>
      </w:r>
    </w:p>
    <w:p w:rsidR="00A77B3E" w:rsidRDefault="002E60DB" w:rsidP="002E60DB">
      <w:pPr>
        <w:spacing w:line="360" w:lineRule="auto"/>
        <w:jc w:val="both"/>
        <w:rPr>
          <w:sz w:val="28"/>
          <w:szCs w:val="28"/>
          <w:lang w:val="en-US"/>
        </w:rPr>
      </w:pPr>
      <w:r>
        <w:rPr>
          <w:sz w:val="28"/>
          <w:szCs w:val="28"/>
          <w:lang w:val="en-US"/>
        </w:rPr>
        <w:tab/>
      </w:r>
      <w:r w:rsidRPr="002E60DB">
        <w:rPr>
          <w:sz w:val="28"/>
          <w:szCs w:val="28"/>
          <w:lang w:val="ru-RU"/>
        </w:rPr>
        <w:t xml:space="preserve">Створено </w:t>
      </w:r>
      <w:r>
        <w:rPr>
          <w:sz w:val="28"/>
          <w:szCs w:val="28"/>
          <w:lang w:val="en-US"/>
        </w:rPr>
        <w:t>bash</w:t>
      </w:r>
      <w:r w:rsidRPr="002E60DB">
        <w:rPr>
          <w:sz w:val="28"/>
          <w:szCs w:val="28"/>
          <w:lang w:val="ru-RU"/>
        </w:rPr>
        <w:t xml:space="preserve"> скрипт для перевірки наявності файлів сервісу та таймеру</w:t>
      </w:r>
      <w:proofErr w:type="gramStart"/>
      <w:r w:rsidRPr="002E60DB">
        <w:rPr>
          <w:sz w:val="28"/>
          <w:szCs w:val="28"/>
          <w:lang w:val="ru-RU"/>
        </w:rPr>
        <w:t xml:space="preserve"> ,</w:t>
      </w:r>
      <w:proofErr w:type="gramEnd"/>
      <w:r w:rsidRPr="002E60DB">
        <w:rPr>
          <w:sz w:val="28"/>
          <w:szCs w:val="28"/>
          <w:lang w:val="ru-RU"/>
        </w:rPr>
        <w:t xml:space="preserve"> в разі їх видалення зловмисником, або запинки таймеру, сервіс буде відновлено.  </w:t>
      </w:r>
      <w:proofErr w:type="gramStart"/>
      <w:r>
        <w:rPr>
          <w:sz w:val="28"/>
          <w:szCs w:val="28"/>
          <w:lang w:val="en-US"/>
        </w:rPr>
        <w:t>На Рис.5.4 показана головна функція скрипта.</w:t>
      </w:r>
      <w:proofErr w:type="gramEnd"/>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6276975" cy="12763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76975" cy="1276350"/>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5.4 – Функція відновлення сервісу клієнта </w:t>
      </w:r>
    </w:p>
    <w:p w:rsidR="00A77B3E" w:rsidRPr="002E60DB" w:rsidRDefault="00A77B3E" w:rsidP="002E60DB">
      <w:pPr>
        <w:spacing w:line="360" w:lineRule="auto"/>
        <w:jc w:val="both"/>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 xml:space="preserve">Скрипт відновлення будет доданий до планувальника завдань – </w:t>
      </w:r>
      <w:r>
        <w:rPr>
          <w:sz w:val="28"/>
          <w:szCs w:val="28"/>
          <w:lang w:val="en-US"/>
        </w:rPr>
        <w:t>cron</w:t>
      </w:r>
      <w:r w:rsidRPr="002E60DB">
        <w:rPr>
          <w:sz w:val="28"/>
          <w:szCs w:val="28"/>
          <w:lang w:val="ru-RU"/>
        </w:rPr>
        <w:t xml:space="preserve">. Мінімальний час </w:t>
      </w:r>
      <w:r>
        <w:rPr>
          <w:sz w:val="28"/>
          <w:szCs w:val="28"/>
          <w:lang w:val="en-US"/>
        </w:rPr>
        <w:t>cron</w:t>
      </w:r>
      <w:r w:rsidRPr="002E60DB">
        <w:rPr>
          <w:sz w:val="28"/>
          <w:szCs w:val="28"/>
          <w:lang w:val="ru-RU"/>
        </w:rPr>
        <w:t xml:space="preserve"> демона який будет запускати скрипт, 1 хвилина. Необхідно скоротити час до 5 секунд (Рис. 5.4), щоб кожні 5 секунд відбулася </w:t>
      </w:r>
      <w:proofErr w:type="gramStart"/>
      <w:r w:rsidRPr="002E60DB">
        <w:rPr>
          <w:sz w:val="28"/>
          <w:szCs w:val="28"/>
          <w:lang w:val="ru-RU"/>
        </w:rPr>
        <w:t>перев</w:t>
      </w:r>
      <w:proofErr w:type="gramEnd"/>
      <w:r w:rsidRPr="002E60DB">
        <w:rPr>
          <w:sz w:val="28"/>
          <w:szCs w:val="28"/>
          <w:lang w:val="ru-RU"/>
        </w:rPr>
        <w:t xml:space="preserve">ірка роботи сервісу програми СККтА. </w:t>
      </w:r>
    </w:p>
    <w:p w:rsidR="00A77B3E" w:rsidRPr="002E60DB" w:rsidRDefault="00A77B3E" w:rsidP="002E60DB">
      <w:pPr>
        <w:spacing w:line="360" w:lineRule="auto"/>
        <w:jc w:val="both"/>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2238375" cy="6191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38375" cy="619125"/>
                    </a:xfrm>
                    <a:prstGeom prst="rect">
                      <a:avLst/>
                    </a:prstGeom>
                    <a:noFill/>
                    <a:ln>
                      <a:noFill/>
                    </a:ln>
                  </pic:spPr>
                </pic:pic>
              </a:graphicData>
            </a:graphic>
          </wp:inline>
        </w:drawing>
      </w:r>
    </w:p>
    <w:p w:rsidR="00A77B3E" w:rsidRDefault="00A77B3E" w:rsidP="002E60DB">
      <w:pPr>
        <w:spacing w:line="360" w:lineRule="auto"/>
        <w:jc w:val="center"/>
        <w:rPr>
          <w:sz w:val="28"/>
          <w:szCs w:val="28"/>
          <w:lang w:val="en-US"/>
        </w:rPr>
      </w:pPr>
    </w:p>
    <w:p w:rsidR="00A77B3E" w:rsidRDefault="002E60DB" w:rsidP="002E60DB">
      <w:pPr>
        <w:spacing w:line="360" w:lineRule="auto"/>
        <w:jc w:val="center"/>
        <w:rPr>
          <w:sz w:val="28"/>
          <w:szCs w:val="28"/>
          <w:lang w:val="en-US"/>
        </w:rPr>
      </w:pPr>
      <w:r>
        <w:rPr>
          <w:sz w:val="28"/>
          <w:szCs w:val="28"/>
          <w:lang w:val="en-US"/>
        </w:rPr>
        <w:t xml:space="preserve">Рисунок </w:t>
      </w:r>
      <w:proofErr w:type="gramStart"/>
      <w:r>
        <w:rPr>
          <w:sz w:val="28"/>
          <w:szCs w:val="28"/>
          <w:lang w:val="en-US"/>
        </w:rPr>
        <w:t>5.4  –</w:t>
      </w:r>
      <w:proofErr w:type="gramEnd"/>
      <w:r>
        <w:rPr>
          <w:sz w:val="28"/>
          <w:szCs w:val="28"/>
          <w:lang w:val="en-US"/>
        </w:rPr>
        <w:t xml:space="preserve"> Скорочення часу планувальника завдань</w:t>
      </w:r>
    </w:p>
    <w:p w:rsidR="00A77B3E" w:rsidRDefault="00A77B3E" w:rsidP="002E60DB">
      <w:pPr>
        <w:spacing w:line="360" w:lineRule="auto"/>
        <w:jc w:val="both"/>
        <w:rPr>
          <w:sz w:val="28"/>
          <w:szCs w:val="28"/>
          <w:lang w:val="en-US"/>
        </w:rPr>
      </w:pPr>
    </w:p>
    <w:p w:rsidR="00A77B3E" w:rsidRDefault="002E60DB" w:rsidP="002E60DB">
      <w:pPr>
        <w:spacing w:line="360" w:lineRule="auto"/>
        <w:jc w:val="both"/>
        <w:rPr>
          <w:sz w:val="28"/>
          <w:szCs w:val="28"/>
          <w:lang w:val="en-US"/>
        </w:rPr>
      </w:pPr>
      <w:r>
        <w:rPr>
          <w:sz w:val="28"/>
          <w:szCs w:val="28"/>
          <w:lang w:val="en-US"/>
        </w:rPr>
        <w:tab/>
      </w:r>
      <w:proofErr w:type="gramStart"/>
      <w:r>
        <w:rPr>
          <w:sz w:val="28"/>
          <w:szCs w:val="28"/>
          <w:lang w:val="en-US"/>
        </w:rPr>
        <w:t>Створено cron завдання для запуску кожну хвилину, та з логіюванням роботи до демону journald з тегом cron-client (5.5).</w:t>
      </w:r>
      <w:proofErr w:type="gramEnd"/>
    </w:p>
    <w:p w:rsidR="00A77B3E" w:rsidRDefault="00A77B3E" w:rsidP="002E60DB">
      <w:pPr>
        <w:spacing w:line="360" w:lineRule="auto"/>
        <w:jc w:val="both"/>
        <w:rPr>
          <w:sz w:val="28"/>
          <w:szCs w:val="28"/>
          <w:lang w:val="en-US"/>
        </w:rPr>
      </w:pPr>
    </w:p>
    <w:p w:rsidR="00A77B3E" w:rsidRDefault="002E60DB" w:rsidP="002E60DB">
      <w:pPr>
        <w:spacing w:line="360" w:lineRule="auto"/>
        <w:jc w:val="both"/>
        <w:rPr>
          <w:sz w:val="28"/>
          <w:szCs w:val="28"/>
          <w:lang w:val="en-US"/>
        </w:rPr>
      </w:pPr>
      <w:r>
        <w:rPr>
          <w:sz w:val="28"/>
          <w:szCs w:val="28"/>
          <w:lang w:val="en-US"/>
        </w:rPr>
        <w:t>* * * * * /srv/audit-user-client/cron-client.sh 2&gt;&amp;1 | systemd-cat -t cron-client        (5.5)</w:t>
      </w:r>
    </w:p>
    <w:p w:rsidR="00A77B3E" w:rsidRDefault="00A77B3E" w:rsidP="002E60DB">
      <w:pPr>
        <w:spacing w:line="360" w:lineRule="auto"/>
        <w:jc w:val="both"/>
        <w:rPr>
          <w:sz w:val="28"/>
          <w:szCs w:val="28"/>
          <w:lang w:val="en-US"/>
        </w:rPr>
      </w:pPr>
    </w:p>
    <w:p w:rsidR="00FD1610" w:rsidRDefault="00FD1610" w:rsidP="002E60DB">
      <w:pPr>
        <w:spacing w:line="360" w:lineRule="auto"/>
        <w:jc w:val="both"/>
        <w:rPr>
          <w:sz w:val="28"/>
          <w:szCs w:val="28"/>
          <w:lang w:val="en-US"/>
        </w:rPr>
      </w:pPr>
    </w:p>
    <w:p w:rsidR="00FD1610" w:rsidRDefault="00FD1610" w:rsidP="002E60DB">
      <w:pPr>
        <w:spacing w:line="360" w:lineRule="auto"/>
        <w:jc w:val="both"/>
        <w:rPr>
          <w:sz w:val="28"/>
          <w:szCs w:val="28"/>
          <w:lang w:val="en-US"/>
        </w:rPr>
      </w:pPr>
    </w:p>
    <w:p w:rsidR="00A77B3E" w:rsidRPr="002E60DB" w:rsidRDefault="002E60DB" w:rsidP="002E60DB">
      <w:pPr>
        <w:spacing w:line="360" w:lineRule="auto"/>
        <w:ind w:firstLine="720"/>
        <w:jc w:val="both"/>
        <w:rPr>
          <w:sz w:val="28"/>
          <w:szCs w:val="28"/>
          <w:lang w:val="ru-RU"/>
        </w:rPr>
      </w:pPr>
      <w:r w:rsidRPr="002E60DB">
        <w:rPr>
          <w:sz w:val="28"/>
          <w:szCs w:val="28"/>
          <w:lang w:val="ru-RU"/>
        </w:rPr>
        <w:lastRenderedPageBreak/>
        <w:t xml:space="preserve">Перевірка роботи </w:t>
      </w:r>
      <w:r>
        <w:rPr>
          <w:sz w:val="28"/>
          <w:szCs w:val="28"/>
          <w:lang w:val="en-US"/>
        </w:rPr>
        <w:t>cron</w:t>
      </w:r>
      <w:r w:rsidRPr="002E60DB">
        <w:rPr>
          <w:sz w:val="28"/>
          <w:szCs w:val="28"/>
          <w:lang w:val="ru-RU"/>
        </w:rPr>
        <w:t xml:space="preserve"> завдання </w:t>
      </w:r>
      <w:proofErr w:type="gramStart"/>
      <w:r w:rsidRPr="002E60DB">
        <w:rPr>
          <w:sz w:val="28"/>
          <w:szCs w:val="28"/>
          <w:lang w:val="ru-RU"/>
        </w:rPr>
        <w:t>показана</w:t>
      </w:r>
      <w:proofErr w:type="gramEnd"/>
      <w:r w:rsidRPr="002E60DB">
        <w:rPr>
          <w:sz w:val="28"/>
          <w:szCs w:val="28"/>
          <w:lang w:val="ru-RU"/>
        </w:rPr>
        <w:t xml:space="preserve"> на Рис.5.5</w:t>
      </w:r>
      <w:r w:rsidRPr="002E60DB">
        <w:rPr>
          <w:sz w:val="28"/>
          <w:szCs w:val="28"/>
          <w:lang w:val="ru-RU"/>
        </w:rPr>
        <w:tab/>
      </w:r>
    </w:p>
    <w:p w:rsidR="00A77B3E" w:rsidRPr="002E60DB" w:rsidRDefault="00A77B3E" w:rsidP="002E60DB">
      <w:pPr>
        <w:spacing w:line="360" w:lineRule="auto"/>
        <w:ind w:firstLine="720"/>
        <w:jc w:val="both"/>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6305550" cy="1905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05550" cy="1905000"/>
                    </a:xfrm>
                    <a:prstGeom prst="rect">
                      <a:avLst/>
                    </a:prstGeom>
                    <a:noFill/>
                    <a:ln>
                      <a:noFill/>
                    </a:ln>
                  </pic:spPr>
                </pic:pic>
              </a:graphicData>
            </a:graphic>
          </wp:inline>
        </w:drawing>
      </w:r>
    </w:p>
    <w:p w:rsidR="00A77B3E" w:rsidRDefault="002E60DB" w:rsidP="002E60DB">
      <w:pPr>
        <w:spacing w:line="360" w:lineRule="auto"/>
        <w:jc w:val="both"/>
        <w:rPr>
          <w:sz w:val="28"/>
          <w:szCs w:val="28"/>
          <w:lang w:val="en-US"/>
        </w:rPr>
      </w:pPr>
      <w:r>
        <w:rPr>
          <w:sz w:val="28"/>
          <w:szCs w:val="28"/>
          <w:lang w:val="en-US"/>
        </w:rPr>
        <w:tab/>
      </w: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5.5 – Логи </w:t>
      </w:r>
      <w:r>
        <w:rPr>
          <w:sz w:val="28"/>
          <w:szCs w:val="28"/>
          <w:lang w:val="en-US"/>
        </w:rPr>
        <w:t>cron</w:t>
      </w:r>
      <w:r w:rsidRPr="002E60DB">
        <w:rPr>
          <w:sz w:val="28"/>
          <w:szCs w:val="28"/>
          <w:lang w:val="ru-RU"/>
        </w:rPr>
        <w:t>-завдання відновлення клієнту СККтА</w:t>
      </w:r>
    </w:p>
    <w:p w:rsidR="00A77B3E" w:rsidRPr="002E60DB" w:rsidRDefault="00A77B3E" w:rsidP="002E60DB">
      <w:pPr>
        <w:spacing w:line="360" w:lineRule="auto"/>
        <w:jc w:val="center"/>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 xml:space="preserve">Створено окрему функцію в клієнті програми для відновлення </w:t>
      </w:r>
      <w:r>
        <w:rPr>
          <w:sz w:val="28"/>
          <w:szCs w:val="28"/>
          <w:lang w:val="en-US"/>
        </w:rPr>
        <w:t>cron</w:t>
      </w:r>
      <w:r w:rsidRPr="002E60DB">
        <w:rPr>
          <w:sz w:val="28"/>
          <w:szCs w:val="28"/>
          <w:lang w:val="ru-RU"/>
        </w:rPr>
        <w:t xml:space="preserve"> завдання, в разі видалення, запинки, модифікування с</w:t>
      </w:r>
      <w:proofErr w:type="gramStart"/>
      <w:r>
        <w:rPr>
          <w:sz w:val="28"/>
          <w:szCs w:val="28"/>
          <w:lang w:val="en-US"/>
        </w:rPr>
        <w:t>ron</w:t>
      </w:r>
      <w:proofErr w:type="gramEnd"/>
      <w:r w:rsidRPr="002E60DB">
        <w:rPr>
          <w:sz w:val="28"/>
          <w:szCs w:val="28"/>
          <w:lang w:val="ru-RU"/>
        </w:rPr>
        <w:t>-завдання відновлення сервісу (Рис. 5.6).</w:t>
      </w:r>
    </w:p>
    <w:p w:rsidR="00A77B3E" w:rsidRPr="002E60DB" w:rsidRDefault="00A77B3E" w:rsidP="002E60DB">
      <w:pPr>
        <w:spacing w:line="360" w:lineRule="auto"/>
        <w:jc w:val="both"/>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5638800" cy="208597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38800" cy="2085975"/>
                    </a:xfrm>
                    <a:prstGeom prst="rect">
                      <a:avLst/>
                    </a:prstGeom>
                    <a:noFill/>
                    <a:ln>
                      <a:noFill/>
                    </a:ln>
                  </pic:spPr>
                </pic:pic>
              </a:graphicData>
            </a:graphic>
          </wp:inline>
        </w:drawing>
      </w:r>
    </w:p>
    <w:p w:rsidR="00A77B3E" w:rsidRDefault="00A77B3E" w:rsidP="002E60DB">
      <w:pPr>
        <w:spacing w:line="360" w:lineRule="auto"/>
        <w:jc w:val="both"/>
        <w:rPr>
          <w:sz w:val="28"/>
          <w:szCs w:val="28"/>
          <w:lang w:val="en-US"/>
        </w:rPr>
      </w:pPr>
    </w:p>
    <w:p w:rsidR="00A77B3E" w:rsidRDefault="002E60DB" w:rsidP="002E60DB">
      <w:pPr>
        <w:spacing w:line="360" w:lineRule="auto"/>
        <w:jc w:val="center"/>
        <w:rPr>
          <w:sz w:val="28"/>
          <w:szCs w:val="28"/>
          <w:lang w:val="en-US"/>
        </w:rPr>
      </w:pPr>
      <w:r>
        <w:rPr>
          <w:sz w:val="28"/>
          <w:szCs w:val="28"/>
          <w:lang w:val="en-US"/>
        </w:rPr>
        <w:t>Рисунок 5.6 – Функція відновлення cron завдання</w:t>
      </w:r>
    </w:p>
    <w:p w:rsidR="00A77B3E" w:rsidRDefault="00A77B3E" w:rsidP="002E60DB">
      <w:pPr>
        <w:spacing w:line="360" w:lineRule="auto"/>
        <w:jc w:val="center"/>
        <w:rPr>
          <w:sz w:val="28"/>
          <w:szCs w:val="28"/>
          <w:lang w:val="en-US"/>
        </w:rPr>
      </w:pPr>
    </w:p>
    <w:p w:rsidR="00A77B3E" w:rsidRPr="00E2045B" w:rsidRDefault="002E60DB" w:rsidP="002E60DB">
      <w:pPr>
        <w:spacing w:line="360" w:lineRule="auto"/>
        <w:jc w:val="both"/>
        <w:rPr>
          <w:sz w:val="28"/>
          <w:szCs w:val="28"/>
          <w:lang w:val="ru-RU"/>
        </w:rPr>
      </w:pPr>
      <w:r>
        <w:rPr>
          <w:sz w:val="28"/>
          <w:szCs w:val="28"/>
          <w:lang w:val="en-US"/>
        </w:rPr>
        <w:tab/>
      </w:r>
      <w:r w:rsidRPr="00E2045B">
        <w:rPr>
          <w:sz w:val="28"/>
          <w:szCs w:val="28"/>
          <w:lang w:val="ru-RU"/>
        </w:rPr>
        <w:t>Отже, система налаштування клієнту програми є самовідновлюючею, якщо серві</w:t>
      </w:r>
      <w:proofErr w:type="gramStart"/>
      <w:r w:rsidRPr="00E2045B">
        <w:rPr>
          <w:sz w:val="28"/>
          <w:szCs w:val="28"/>
          <w:lang w:val="ru-RU"/>
        </w:rPr>
        <w:t>с або</w:t>
      </w:r>
      <w:proofErr w:type="gramEnd"/>
      <w:r w:rsidRPr="00E2045B">
        <w:rPr>
          <w:sz w:val="28"/>
          <w:szCs w:val="28"/>
          <w:lang w:val="ru-RU"/>
        </w:rPr>
        <w:t xml:space="preserve"> </w:t>
      </w:r>
      <w:r>
        <w:rPr>
          <w:sz w:val="28"/>
          <w:szCs w:val="28"/>
          <w:lang w:val="en-US"/>
        </w:rPr>
        <w:t>cron</w:t>
      </w:r>
      <w:r w:rsidRPr="00E2045B">
        <w:rPr>
          <w:sz w:val="28"/>
          <w:szCs w:val="28"/>
          <w:lang w:val="ru-RU"/>
        </w:rPr>
        <w:t xml:space="preserve"> завдання будет пошкоджено, видалено, система відновить працездатність. </w:t>
      </w:r>
    </w:p>
    <w:p w:rsidR="00FD1610" w:rsidRPr="00E2045B" w:rsidRDefault="00FD1610" w:rsidP="002E60DB">
      <w:pPr>
        <w:spacing w:line="360" w:lineRule="auto"/>
        <w:jc w:val="both"/>
        <w:rPr>
          <w:sz w:val="28"/>
          <w:szCs w:val="28"/>
          <w:lang w:val="ru-RU"/>
        </w:rPr>
      </w:pPr>
    </w:p>
    <w:p w:rsidR="00A77B3E" w:rsidRDefault="002E60DB" w:rsidP="002E60DB">
      <w:pPr>
        <w:pStyle w:val="1"/>
        <w:spacing w:after="0" w:line="360" w:lineRule="auto"/>
        <w:rPr>
          <w:lang w:val="en-US"/>
        </w:rPr>
      </w:pPr>
      <w:bookmarkStart w:id="11" w:name="h.16pmilskrfo5"/>
      <w:bookmarkEnd w:id="11"/>
      <w:r>
        <w:rPr>
          <w:lang w:val="en-US"/>
        </w:rPr>
        <w:lastRenderedPageBreak/>
        <w:t>6 РОЗРАХУНОК СТІЙКОСТІ ПАРОЛІВ КОРИСТУВАЧІВ</w:t>
      </w:r>
    </w:p>
    <w:p w:rsidR="00A77B3E" w:rsidRDefault="00A77B3E" w:rsidP="002E60DB">
      <w:pPr>
        <w:spacing w:line="360" w:lineRule="auto"/>
        <w:rPr>
          <w:sz w:val="28"/>
          <w:szCs w:val="28"/>
          <w:lang w:val="en-US"/>
        </w:rPr>
      </w:pPr>
    </w:p>
    <w:p w:rsidR="00A77B3E" w:rsidRDefault="00A77B3E" w:rsidP="002E60DB">
      <w:pPr>
        <w:spacing w:line="360" w:lineRule="auto"/>
        <w:rPr>
          <w:sz w:val="28"/>
          <w:szCs w:val="28"/>
          <w:lang w:val="en-US"/>
        </w:rPr>
      </w:pPr>
    </w:p>
    <w:p w:rsidR="00A77B3E" w:rsidRPr="00E2045B" w:rsidRDefault="002E60DB" w:rsidP="002E60DB">
      <w:pPr>
        <w:spacing w:line="360" w:lineRule="auto"/>
        <w:ind w:firstLine="720"/>
        <w:jc w:val="both"/>
        <w:rPr>
          <w:sz w:val="28"/>
          <w:szCs w:val="28"/>
          <w:lang w:val="ru-RU"/>
        </w:rPr>
      </w:pPr>
      <w:proofErr w:type="gramStart"/>
      <w:r w:rsidRPr="00E2045B">
        <w:rPr>
          <w:sz w:val="28"/>
          <w:szCs w:val="28"/>
          <w:lang w:val="ru-RU"/>
        </w:rPr>
        <w:t>Ст</w:t>
      </w:r>
      <w:proofErr w:type="gramEnd"/>
      <w:r w:rsidRPr="00E2045B">
        <w:rPr>
          <w:sz w:val="28"/>
          <w:szCs w:val="28"/>
          <w:lang w:val="ru-RU"/>
        </w:rPr>
        <w:t>ійкість паролю - міра оцінки часу, яке необхідно затратити для вгадування паролю або підбору його будь-яким методом, наприклад, методом повного перебору (</w:t>
      </w:r>
      <w:r>
        <w:rPr>
          <w:sz w:val="28"/>
          <w:szCs w:val="28"/>
          <w:lang w:val="en-US"/>
        </w:rPr>
        <w:t>brute</w:t>
      </w:r>
      <w:r w:rsidRPr="00E2045B">
        <w:rPr>
          <w:sz w:val="28"/>
          <w:szCs w:val="28"/>
          <w:lang w:val="ru-RU"/>
        </w:rPr>
        <w:t>-</w:t>
      </w:r>
      <w:r>
        <w:rPr>
          <w:sz w:val="28"/>
          <w:szCs w:val="28"/>
          <w:lang w:val="en-US"/>
        </w:rPr>
        <w:t>force</w:t>
      </w:r>
      <w:r w:rsidRPr="00E2045B">
        <w:rPr>
          <w:sz w:val="28"/>
          <w:szCs w:val="28"/>
          <w:lang w:val="ru-RU"/>
        </w:rPr>
        <w:t>).</w:t>
      </w:r>
    </w:p>
    <w:p w:rsidR="00A77B3E" w:rsidRPr="002E60DB" w:rsidRDefault="002E60DB" w:rsidP="002E60DB">
      <w:pPr>
        <w:spacing w:line="360" w:lineRule="auto"/>
        <w:jc w:val="both"/>
        <w:rPr>
          <w:sz w:val="28"/>
          <w:szCs w:val="28"/>
          <w:lang w:val="ru-RU"/>
        </w:rPr>
      </w:pPr>
      <w:r w:rsidRPr="00E2045B">
        <w:rPr>
          <w:sz w:val="28"/>
          <w:szCs w:val="28"/>
          <w:lang w:val="ru-RU"/>
        </w:rPr>
        <w:tab/>
      </w:r>
      <w:r w:rsidRPr="002E60DB">
        <w:rPr>
          <w:sz w:val="28"/>
          <w:szCs w:val="28"/>
          <w:lang w:val="ru-RU"/>
        </w:rPr>
        <w:t xml:space="preserve">Паролі створюються людиною або з використанням генератора випадкових чисел. </w:t>
      </w:r>
      <w:proofErr w:type="gramStart"/>
      <w:r w:rsidRPr="002E60DB">
        <w:rPr>
          <w:sz w:val="28"/>
          <w:szCs w:val="28"/>
          <w:lang w:val="ru-RU"/>
        </w:rPr>
        <w:t>Ст</w:t>
      </w:r>
      <w:proofErr w:type="gramEnd"/>
      <w:r w:rsidRPr="002E60DB">
        <w:rPr>
          <w:sz w:val="28"/>
          <w:szCs w:val="28"/>
          <w:lang w:val="ru-RU"/>
        </w:rPr>
        <w:t xml:space="preserve">ійкість паролів, взлом їх методом повного перебору може бути розрахована вірно. Як відомо 40-50% паролів користувачів стровореві з використанням словарних слів та додавання чисел, а саме важливої дати життя людини, день народження, день </w:t>
      </w:r>
      <w:proofErr w:type="gramStart"/>
      <w:r w:rsidRPr="002E60DB">
        <w:rPr>
          <w:sz w:val="28"/>
          <w:szCs w:val="28"/>
          <w:lang w:val="ru-RU"/>
        </w:rPr>
        <w:t>р</w:t>
      </w:r>
      <w:proofErr w:type="gramEnd"/>
      <w:r w:rsidRPr="002E60DB">
        <w:rPr>
          <w:sz w:val="28"/>
          <w:szCs w:val="28"/>
          <w:lang w:val="ru-RU"/>
        </w:rPr>
        <w:t xml:space="preserve">ічниці,  та інших [9]. </w:t>
      </w:r>
    </w:p>
    <w:p w:rsidR="00A77B3E" w:rsidRPr="002E60DB" w:rsidRDefault="002E60DB" w:rsidP="002E60DB">
      <w:pPr>
        <w:spacing w:line="360" w:lineRule="auto"/>
        <w:jc w:val="both"/>
        <w:rPr>
          <w:sz w:val="28"/>
          <w:szCs w:val="28"/>
          <w:lang w:val="ru-RU"/>
        </w:rPr>
      </w:pPr>
      <w:r w:rsidRPr="002E60DB">
        <w:rPr>
          <w:sz w:val="28"/>
          <w:szCs w:val="28"/>
          <w:lang w:val="ru-RU"/>
        </w:rPr>
        <w:tab/>
        <w:t xml:space="preserve">Складність паролю оцінюється ентропією, вимірюваної </w:t>
      </w:r>
      <w:proofErr w:type="gramStart"/>
      <w:r w:rsidRPr="002E60DB">
        <w:rPr>
          <w:sz w:val="28"/>
          <w:szCs w:val="28"/>
          <w:lang w:val="ru-RU"/>
        </w:rPr>
        <w:t>в</w:t>
      </w:r>
      <w:proofErr w:type="gramEnd"/>
      <w:r w:rsidRPr="002E60DB">
        <w:rPr>
          <w:sz w:val="28"/>
          <w:szCs w:val="28"/>
          <w:lang w:val="ru-RU"/>
        </w:rPr>
        <w:t xml:space="preserve"> бітах. </w:t>
      </w:r>
      <w:proofErr w:type="gramStart"/>
      <w:r w:rsidRPr="002E60DB">
        <w:rPr>
          <w:sz w:val="28"/>
          <w:szCs w:val="28"/>
          <w:lang w:val="ru-RU"/>
        </w:rPr>
        <w:t>Замість кількості спроб, які необхідно вжити для вгадування пароля, обчислюється логарифм за основою 2 від цього числа, і отримане число називається кількістю «бітів ентропії» в паролі. Пароль зі, скажімо, 42-бітної складністю, обчисленою таким способом, буде відповідати випадково згенеровані паролю довжиною в 42 біта.</w:t>
      </w:r>
      <w:proofErr w:type="gramEnd"/>
    </w:p>
    <w:p w:rsidR="00A77B3E" w:rsidRPr="002E60DB" w:rsidRDefault="002E60DB" w:rsidP="002E60DB">
      <w:pPr>
        <w:spacing w:line="360" w:lineRule="auto"/>
        <w:jc w:val="both"/>
        <w:rPr>
          <w:sz w:val="28"/>
          <w:szCs w:val="28"/>
          <w:lang w:val="ru-RU"/>
        </w:rPr>
      </w:pPr>
      <w:r w:rsidRPr="002E60DB">
        <w:rPr>
          <w:sz w:val="28"/>
          <w:szCs w:val="28"/>
          <w:lang w:val="ru-RU"/>
        </w:rPr>
        <w:tab/>
        <w:t>Складність випадкового паролю, вимірюваною в термінах інформаційної ентропії, буде  дорівнювати:</w:t>
      </w:r>
    </w:p>
    <w:p w:rsidR="00A77B3E" w:rsidRDefault="00A77B3E" w:rsidP="002E60DB">
      <w:pPr>
        <w:spacing w:line="360" w:lineRule="auto"/>
        <w:jc w:val="both"/>
        <w:rPr>
          <w:sz w:val="28"/>
          <w:szCs w:val="28"/>
          <w:lang w:val="ru-RU"/>
        </w:rPr>
      </w:pPr>
    </w:p>
    <w:p w:rsidR="00FD1610" w:rsidRPr="002E60DB" w:rsidRDefault="00FD1610" w:rsidP="002E60DB">
      <w:pPr>
        <w:spacing w:line="360" w:lineRule="auto"/>
        <w:jc w:val="both"/>
        <w:rPr>
          <w:sz w:val="28"/>
          <w:szCs w:val="28"/>
          <w:lang w:val="ru-RU"/>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                                </w:t>
      </w:r>
      <w:r w:rsidR="0087486D" w:rsidRPr="00D179F5">
        <w:rPr>
          <w:noProof/>
          <w:lang w:val="ru-RU" w:eastAsia="ru-RU"/>
        </w:rPr>
        <w:drawing>
          <wp:inline distT="0" distB="0" distL="0" distR="0">
            <wp:extent cx="2562225" cy="4286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62225" cy="428625"/>
                    </a:xfrm>
                    <a:prstGeom prst="rect">
                      <a:avLst/>
                    </a:prstGeom>
                    <a:noFill/>
                    <a:ln>
                      <a:noFill/>
                    </a:ln>
                  </pic:spPr>
                </pic:pic>
              </a:graphicData>
            </a:graphic>
          </wp:inline>
        </w:drawing>
      </w:r>
      <w:r w:rsidRPr="002E60DB">
        <w:rPr>
          <w:sz w:val="28"/>
          <w:szCs w:val="28"/>
          <w:lang w:val="ru-RU"/>
        </w:rPr>
        <w:t xml:space="preserve">                           (6.1)</w:t>
      </w:r>
    </w:p>
    <w:p w:rsidR="00A77B3E" w:rsidRDefault="00A77B3E" w:rsidP="002E60DB">
      <w:pPr>
        <w:spacing w:line="360" w:lineRule="auto"/>
        <w:jc w:val="center"/>
        <w:rPr>
          <w:sz w:val="28"/>
          <w:szCs w:val="28"/>
          <w:lang w:val="ru-RU"/>
        </w:rPr>
      </w:pPr>
    </w:p>
    <w:p w:rsidR="00FD1610" w:rsidRPr="002E60DB" w:rsidRDefault="00FD1610" w:rsidP="002E60DB">
      <w:pPr>
        <w:spacing w:line="360" w:lineRule="auto"/>
        <w:jc w:val="center"/>
        <w:rPr>
          <w:sz w:val="28"/>
          <w:szCs w:val="28"/>
          <w:lang w:val="ru-RU"/>
        </w:rPr>
      </w:pPr>
    </w:p>
    <w:p w:rsidR="00A77B3E" w:rsidRPr="002E60DB" w:rsidRDefault="002E60DB" w:rsidP="002E60DB">
      <w:pPr>
        <w:spacing w:line="360" w:lineRule="auto"/>
        <w:ind w:firstLine="720"/>
        <w:rPr>
          <w:sz w:val="28"/>
          <w:szCs w:val="28"/>
          <w:lang w:val="ru-RU"/>
        </w:rPr>
      </w:pPr>
      <w:r>
        <w:rPr>
          <w:sz w:val="28"/>
          <w:szCs w:val="28"/>
          <w:lang w:val="en-US"/>
        </w:rPr>
        <w:t>N</w:t>
      </w:r>
      <w:r w:rsidRPr="002E60DB">
        <w:rPr>
          <w:sz w:val="28"/>
          <w:szCs w:val="28"/>
          <w:lang w:val="ru-RU"/>
        </w:rPr>
        <w:t xml:space="preserve"> - </w:t>
      </w:r>
      <w:proofErr w:type="gramStart"/>
      <w:r w:rsidRPr="002E60DB">
        <w:rPr>
          <w:sz w:val="28"/>
          <w:szCs w:val="28"/>
          <w:lang w:val="ru-RU"/>
        </w:rPr>
        <w:t>це</w:t>
      </w:r>
      <w:proofErr w:type="gramEnd"/>
      <w:r w:rsidRPr="002E60DB">
        <w:rPr>
          <w:sz w:val="28"/>
          <w:szCs w:val="28"/>
          <w:lang w:val="ru-RU"/>
        </w:rPr>
        <w:t xml:space="preserve"> кількість можливих символів</w:t>
      </w:r>
    </w:p>
    <w:p w:rsidR="00A77B3E" w:rsidRPr="002E60DB" w:rsidRDefault="002E60DB" w:rsidP="002E60DB">
      <w:pPr>
        <w:spacing w:line="360" w:lineRule="auto"/>
        <w:ind w:firstLine="720"/>
        <w:rPr>
          <w:sz w:val="28"/>
          <w:szCs w:val="28"/>
          <w:lang w:val="ru-RU"/>
        </w:rPr>
      </w:pPr>
      <w:r>
        <w:rPr>
          <w:sz w:val="28"/>
          <w:szCs w:val="28"/>
          <w:lang w:val="en-US"/>
        </w:rPr>
        <w:t>L</w:t>
      </w:r>
      <w:r w:rsidRPr="002E60DB">
        <w:rPr>
          <w:sz w:val="28"/>
          <w:szCs w:val="28"/>
          <w:lang w:val="ru-RU"/>
        </w:rPr>
        <w:t xml:space="preserve"> - </w:t>
      </w:r>
      <w:proofErr w:type="gramStart"/>
      <w:r w:rsidRPr="002E60DB">
        <w:rPr>
          <w:sz w:val="28"/>
          <w:szCs w:val="28"/>
          <w:lang w:val="ru-RU"/>
        </w:rPr>
        <w:t>це</w:t>
      </w:r>
      <w:proofErr w:type="gramEnd"/>
      <w:r w:rsidRPr="002E60DB">
        <w:rPr>
          <w:sz w:val="28"/>
          <w:szCs w:val="28"/>
          <w:lang w:val="ru-RU"/>
        </w:rPr>
        <w:t xml:space="preserve"> кількість символів в паролі</w:t>
      </w:r>
    </w:p>
    <w:p w:rsidR="00A77B3E" w:rsidRPr="002E60DB" w:rsidRDefault="002E60DB" w:rsidP="002E60DB">
      <w:pPr>
        <w:spacing w:line="360" w:lineRule="auto"/>
        <w:ind w:firstLine="720"/>
        <w:rPr>
          <w:sz w:val="28"/>
          <w:szCs w:val="28"/>
          <w:lang w:val="ru-RU"/>
        </w:rPr>
      </w:pPr>
      <w:r>
        <w:rPr>
          <w:sz w:val="28"/>
          <w:szCs w:val="28"/>
          <w:lang w:val="en-US"/>
        </w:rPr>
        <w:t>H</w:t>
      </w:r>
      <w:r w:rsidRPr="002E60DB">
        <w:rPr>
          <w:sz w:val="28"/>
          <w:szCs w:val="28"/>
          <w:lang w:val="ru-RU"/>
        </w:rPr>
        <w:t xml:space="preserve"> - </w:t>
      </w:r>
      <w:proofErr w:type="gramStart"/>
      <w:r w:rsidRPr="002E60DB">
        <w:rPr>
          <w:sz w:val="28"/>
          <w:szCs w:val="28"/>
          <w:lang w:val="ru-RU"/>
        </w:rPr>
        <w:t>вимірюється</w:t>
      </w:r>
      <w:proofErr w:type="gramEnd"/>
      <w:r w:rsidRPr="002E60DB">
        <w:rPr>
          <w:sz w:val="28"/>
          <w:szCs w:val="28"/>
          <w:lang w:val="ru-RU"/>
        </w:rPr>
        <w:t xml:space="preserve"> в бітах</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 xml:space="preserve">Замість кількості спроб, які необхідно вжити для вгадування пароля, обчислюється логарифм за основою 2 від цього числа, і отримане число називається кількістю «бітів ентропії» в паролі. Наприклад, пароль з 13.29 бітною </w:t>
      </w:r>
      <w:r w:rsidRPr="002E60DB">
        <w:rPr>
          <w:sz w:val="28"/>
          <w:szCs w:val="28"/>
          <w:lang w:val="ru-RU"/>
        </w:rPr>
        <w:lastRenderedPageBreak/>
        <w:t>складністю, розрахований таким способом, відповідає випадковому паролю з довжиною в 13.29 біт. Інакше кажучи, щоб</w:t>
      </w:r>
      <w:proofErr w:type="gramEnd"/>
      <w:r w:rsidRPr="002E60DB">
        <w:rPr>
          <w:sz w:val="28"/>
          <w:szCs w:val="28"/>
          <w:lang w:val="ru-RU"/>
        </w:rPr>
        <w:t xml:space="preserve"> методом перебору знайти пароль, необхідно створити паролі</w:t>
      </w:r>
      <w:proofErr w:type="gramStart"/>
      <w:r w:rsidRPr="002E60DB">
        <w:rPr>
          <w:sz w:val="28"/>
          <w:szCs w:val="28"/>
          <w:lang w:val="ru-RU"/>
        </w:rPr>
        <w:t>в</w:t>
      </w:r>
      <w:proofErr w:type="gramEnd"/>
      <w:r w:rsidRPr="002E60DB">
        <w:rPr>
          <w:sz w:val="28"/>
          <w:szCs w:val="28"/>
          <w:lang w:val="ru-RU"/>
        </w:rPr>
        <w:t xml:space="preserve"> </w:t>
      </w:r>
      <w:proofErr w:type="gramStart"/>
      <w:r w:rsidRPr="002E60DB">
        <w:rPr>
          <w:sz w:val="28"/>
          <w:szCs w:val="28"/>
          <w:lang w:val="ru-RU"/>
        </w:rPr>
        <w:t>та</w:t>
      </w:r>
      <w:proofErr w:type="gramEnd"/>
      <w:r w:rsidRPr="002E60DB">
        <w:rPr>
          <w:sz w:val="28"/>
          <w:szCs w:val="28"/>
          <w:lang w:val="ru-RU"/>
        </w:rPr>
        <w:t xml:space="preserve"> спробувати використати їх, один з </w:t>
      </w:r>
      <w:r w:rsidR="0087486D" w:rsidRPr="00D179F5">
        <w:rPr>
          <w:noProof/>
          <w:lang w:val="ru-RU" w:eastAsia="ru-RU"/>
        </w:rPr>
        <w:drawing>
          <wp:inline distT="0" distB="0" distL="0" distR="0">
            <wp:extent cx="342900" cy="16192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2900" cy="161925"/>
                    </a:xfrm>
                    <a:prstGeom prst="rect">
                      <a:avLst/>
                    </a:prstGeom>
                    <a:noFill/>
                    <a:ln>
                      <a:noFill/>
                    </a:ln>
                  </pic:spPr>
                </pic:pic>
              </a:graphicData>
            </a:graphic>
          </wp:inline>
        </w:drawing>
      </w:r>
      <w:r w:rsidRPr="002E60DB">
        <w:rPr>
          <w:sz w:val="28"/>
          <w:szCs w:val="28"/>
          <w:lang w:val="ru-RU"/>
        </w:rPr>
        <w:t>(10000 паролів) буде вірний [9].</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Розрахунок  ентропію </w:t>
      </w:r>
      <w:proofErr w:type="gramStart"/>
      <w:r w:rsidRPr="002E60DB">
        <w:rPr>
          <w:sz w:val="28"/>
          <w:szCs w:val="28"/>
          <w:lang w:val="ru-RU"/>
        </w:rPr>
        <w:t>р</w:t>
      </w:r>
      <w:proofErr w:type="gramEnd"/>
      <w:r w:rsidRPr="002E60DB">
        <w:rPr>
          <w:sz w:val="28"/>
          <w:szCs w:val="28"/>
          <w:lang w:val="ru-RU"/>
        </w:rPr>
        <w:t xml:space="preserve">ізних типів паролів (таб. 6.1), а саме паролі створені лише на основі чисел (наприклад, </w:t>
      </w:r>
      <w:r>
        <w:rPr>
          <w:sz w:val="28"/>
          <w:szCs w:val="28"/>
          <w:lang w:val="en-US"/>
        </w:rPr>
        <w:t>pin</w:t>
      </w:r>
      <w:r w:rsidRPr="002E60DB">
        <w:rPr>
          <w:sz w:val="28"/>
          <w:szCs w:val="28"/>
          <w:lang w:val="ru-RU"/>
        </w:rPr>
        <w:t xml:space="preserve"> </w:t>
      </w:r>
      <w:r>
        <w:rPr>
          <w:sz w:val="28"/>
          <w:szCs w:val="28"/>
          <w:lang w:val="en-US"/>
        </w:rPr>
        <w:t>code</w:t>
      </w:r>
      <w:r w:rsidRPr="002E60DB">
        <w:rPr>
          <w:sz w:val="28"/>
          <w:szCs w:val="28"/>
          <w:lang w:val="ru-RU"/>
        </w:rPr>
        <w:t xml:space="preserve">), літер латинського алфавіту, як рядкових так й заголовних, с використанням символів пунктуації, та їх комбінацій  проведений за допомогою </w:t>
      </w:r>
      <w:r>
        <w:rPr>
          <w:sz w:val="28"/>
          <w:szCs w:val="28"/>
          <w:lang w:val="en-US"/>
        </w:rPr>
        <w:t>bash</w:t>
      </w:r>
      <w:r w:rsidRPr="002E60DB">
        <w:rPr>
          <w:sz w:val="28"/>
          <w:szCs w:val="28"/>
          <w:lang w:val="ru-RU"/>
        </w:rPr>
        <w:t xml:space="preserve"> </w:t>
      </w:r>
      <w:r>
        <w:rPr>
          <w:sz w:val="28"/>
          <w:szCs w:val="28"/>
          <w:lang w:val="en-US"/>
        </w:rPr>
        <w:t>script</w:t>
      </w:r>
      <w:r w:rsidRPr="002E60DB">
        <w:rPr>
          <w:sz w:val="28"/>
          <w:szCs w:val="28"/>
          <w:lang w:val="ru-RU"/>
        </w:rPr>
        <w:t>, вказаний нижче, на основі цих даних побудовано таблицю стійкості паролів.</w:t>
      </w:r>
    </w:p>
    <w:tbl>
      <w:tblPr>
        <w:tblW w:w="5000" w:type="pct"/>
        <w:tblLook w:val="0000" w:firstRow="0" w:lastRow="0" w:firstColumn="0" w:lastColumn="0" w:noHBand="0" w:noVBand="0"/>
      </w:tblPr>
      <w:tblGrid>
        <w:gridCol w:w="10121"/>
      </w:tblGrid>
      <w:tr w:rsidR="00A77B3E" w:rsidRPr="00FD1610" w:rsidTr="00FD1610">
        <w:tc>
          <w:tcPr>
            <w:tcW w:w="0" w:type="auto"/>
            <w:shd w:val="solid" w:color="EFECF4" w:fill="EFECF4"/>
            <w:tcMar>
              <w:top w:w="100" w:type="dxa"/>
              <w:left w:w="100" w:type="dxa"/>
              <w:bottom w:w="100" w:type="dxa"/>
              <w:right w:w="100" w:type="dxa"/>
            </w:tcMar>
          </w:tcPr>
          <w:p w:rsidR="00FD1610" w:rsidRDefault="002E60DB" w:rsidP="002E60DB">
            <w:pPr>
              <w:widowControl w:val="0"/>
              <w:spacing w:line="276" w:lineRule="auto"/>
              <w:rPr>
                <w:rFonts w:ascii="Consolas" w:hAnsi="Consolas" w:cs="Consolas"/>
                <w:color w:val="2A9292"/>
                <w:sz w:val="28"/>
                <w:szCs w:val="28"/>
                <w:lang w:val="ru-RU"/>
              </w:rPr>
            </w:pPr>
            <w:r w:rsidRPr="002E60DB">
              <w:rPr>
                <w:rFonts w:ascii="Consolas" w:hAnsi="Consolas" w:cs="Consolas"/>
                <w:color w:val="AA573C"/>
                <w:sz w:val="28"/>
                <w:szCs w:val="28"/>
                <w:lang w:val="ru-RU"/>
              </w:rPr>
              <w:t>#!/</w:t>
            </w:r>
            <w:r>
              <w:rPr>
                <w:rFonts w:ascii="Consolas" w:hAnsi="Consolas" w:cs="Consolas"/>
                <w:color w:val="AA573C"/>
                <w:sz w:val="28"/>
                <w:szCs w:val="28"/>
                <w:lang w:val="en-US"/>
              </w:rPr>
              <w:t>bin</w:t>
            </w:r>
            <w:r w:rsidRPr="002E60DB">
              <w:rPr>
                <w:rFonts w:ascii="Consolas" w:hAnsi="Consolas" w:cs="Consolas"/>
                <w:color w:val="AA573C"/>
                <w:sz w:val="28"/>
                <w:szCs w:val="28"/>
                <w:lang w:val="ru-RU"/>
              </w:rPr>
              <w:t>/</w:t>
            </w:r>
            <w:r>
              <w:rPr>
                <w:rFonts w:ascii="Consolas" w:hAnsi="Consolas" w:cs="Consolas"/>
                <w:color w:val="AA573C"/>
                <w:sz w:val="28"/>
                <w:szCs w:val="28"/>
                <w:lang w:val="en-US"/>
              </w:rPr>
              <w:t>bash</w:t>
            </w:r>
            <w:r w:rsidRPr="002E60DB">
              <w:rPr>
                <w:rFonts w:ascii="Consolas" w:hAnsi="Consolas" w:cs="Consolas"/>
                <w:color w:val="AA573C"/>
                <w:sz w:val="28"/>
                <w:szCs w:val="28"/>
                <w:lang w:val="ru-RU"/>
              </w:rPr>
              <w:br/>
            </w:r>
            <w:r w:rsidRPr="002E60DB">
              <w:rPr>
                <w:rFonts w:ascii="Consolas" w:hAnsi="Consolas" w:cs="Consolas"/>
                <w:color w:val="585260"/>
                <w:sz w:val="28"/>
                <w:szCs w:val="28"/>
                <w:lang w:val="ru-RU"/>
              </w:rPr>
              <w:br/>
            </w:r>
            <w:r>
              <w:rPr>
                <w:rFonts w:ascii="Consolas" w:hAnsi="Consolas" w:cs="Consolas"/>
                <w:color w:val="AA573C"/>
                <w:sz w:val="28"/>
                <w:szCs w:val="28"/>
                <w:lang w:val="en-US"/>
              </w:rPr>
              <w:t>echo</w:t>
            </w:r>
            <w:r w:rsidRPr="002E60DB">
              <w:rPr>
                <w:rFonts w:ascii="Consolas" w:hAnsi="Consolas" w:cs="Consolas"/>
                <w:color w:val="585260"/>
                <w:sz w:val="28"/>
                <w:szCs w:val="28"/>
                <w:lang w:val="ru-RU"/>
              </w:rPr>
              <w:t xml:space="preserve"> -</w:t>
            </w:r>
            <w:r>
              <w:rPr>
                <w:rFonts w:ascii="Consolas" w:hAnsi="Consolas" w:cs="Consolas"/>
                <w:color w:val="585260"/>
                <w:sz w:val="28"/>
                <w:szCs w:val="28"/>
                <w:lang w:val="en-US"/>
              </w:rPr>
              <w:t>e</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Pr>
                <w:rFonts w:ascii="Consolas" w:hAnsi="Consolas" w:cs="Consolas"/>
                <w:color w:val="2A9292"/>
                <w:sz w:val="28"/>
                <w:szCs w:val="28"/>
                <w:lang w:val="en-US"/>
              </w:rPr>
              <w:t>Write</w:t>
            </w:r>
            <w:r w:rsidRPr="002E60DB">
              <w:rPr>
                <w:rFonts w:ascii="Consolas" w:hAnsi="Consolas" w:cs="Consolas"/>
                <w:color w:val="2A9292"/>
                <w:sz w:val="28"/>
                <w:szCs w:val="28"/>
                <w:lang w:val="ru-RU"/>
              </w:rPr>
              <w:t xml:space="preserve"> </w:t>
            </w:r>
            <w:r>
              <w:rPr>
                <w:rFonts w:ascii="Consolas" w:hAnsi="Consolas" w:cs="Consolas"/>
                <w:color w:val="2A9292"/>
                <w:sz w:val="28"/>
                <w:szCs w:val="28"/>
                <w:lang w:val="en-US"/>
              </w:rPr>
              <w:t>your</w:t>
            </w:r>
            <w:r w:rsidRPr="002E60DB">
              <w:rPr>
                <w:rFonts w:ascii="Consolas" w:hAnsi="Consolas" w:cs="Consolas"/>
                <w:color w:val="2A9292"/>
                <w:sz w:val="28"/>
                <w:szCs w:val="28"/>
                <w:lang w:val="ru-RU"/>
              </w:rPr>
              <w:t xml:space="preserve"> </w:t>
            </w:r>
            <w:r>
              <w:rPr>
                <w:rFonts w:ascii="Consolas" w:hAnsi="Consolas" w:cs="Consolas"/>
                <w:color w:val="2A9292"/>
                <w:sz w:val="28"/>
                <w:szCs w:val="28"/>
                <w:lang w:val="en-US"/>
              </w:rPr>
              <w:t>password</w:t>
            </w:r>
            <w:r w:rsidRPr="002E60DB">
              <w:rPr>
                <w:rFonts w:ascii="Consolas" w:hAnsi="Consolas" w:cs="Consolas"/>
                <w:color w:val="2A9292"/>
                <w:sz w:val="28"/>
                <w:szCs w:val="28"/>
                <w:lang w:val="ru-RU"/>
              </w:rPr>
              <w:t xml:space="preserve"> </w:t>
            </w:r>
            <w:r>
              <w:rPr>
                <w:rFonts w:ascii="Consolas" w:hAnsi="Consolas" w:cs="Consolas"/>
                <w:color w:val="2A9292"/>
                <w:sz w:val="28"/>
                <w:szCs w:val="28"/>
                <w:lang w:val="en-US"/>
              </w:rPr>
              <w:t>in</w:t>
            </w:r>
            <w:r w:rsidRPr="002E60DB">
              <w:rPr>
                <w:rFonts w:ascii="Consolas" w:hAnsi="Consolas" w:cs="Consolas"/>
                <w:color w:val="2A9292"/>
                <w:sz w:val="28"/>
                <w:szCs w:val="28"/>
                <w:lang w:val="ru-RU"/>
              </w:rPr>
              <w:t xml:space="preserve"> '&lt;</w:t>
            </w:r>
            <w:r>
              <w:rPr>
                <w:rFonts w:ascii="Consolas" w:hAnsi="Consolas" w:cs="Consolas"/>
                <w:color w:val="2A9292"/>
                <w:sz w:val="28"/>
                <w:szCs w:val="28"/>
                <w:lang w:val="en-US"/>
              </w:rPr>
              <w:t>password</w:t>
            </w:r>
            <w:r w:rsidRPr="002E60DB">
              <w:rPr>
                <w:rFonts w:ascii="Consolas" w:hAnsi="Consolas" w:cs="Consolas"/>
                <w:color w:val="2A9292"/>
                <w:sz w:val="28"/>
                <w:szCs w:val="28"/>
                <w:lang w:val="ru-RU"/>
              </w:rPr>
              <w:t>&gt;':"</w:t>
            </w:r>
            <w:proofErr w:type="gramStart"/>
            <w:r w:rsidRPr="002E60DB">
              <w:rPr>
                <w:rFonts w:ascii="Consolas" w:hAnsi="Consolas" w:cs="Consolas"/>
                <w:color w:val="585260"/>
                <w:sz w:val="28"/>
                <w:szCs w:val="28"/>
                <w:lang w:val="ru-RU"/>
              </w:rPr>
              <w:t xml:space="preserve"> ;</w:t>
            </w:r>
            <w:proofErr w:type="gramEnd"/>
            <w:r w:rsidRPr="002E60DB">
              <w:rPr>
                <w:rFonts w:ascii="Consolas" w:hAnsi="Consolas" w:cs="Consolas"/>
                <w:color w:val="585260"/>
                <w:sz w:val="28"/>
                <w:szCs w:val="28"/>
                <w:lang w:val="ru-RU"/>
              </w:rPr>
              <w:t xml:space="preserve"> </w:t>
            </w:r>
            <w:r>
              <w:rPr>
                <w:rFonts w:ascii="Consolas" w:hAnsi="Consolas" w:cs="Consolas"/>
                <w:color w:val="AA573C"/>
                <w:sz w:val="28"/>
                <w:szCs w:val="28"/>
                <w:lang w:val="en-US"/>
              </w:rPr>
              <w:t>read</w:t>
            </w:r>
            <w:r w:rsidRPr="002E60DB">
              <w:rPr>
                <w:rFonts w:ascii="Consolas" w:hAnsi="Consolas" w:cs="Consolas"/>
                <w:color w:val="585260"/>
                <w:sz w:val="28"/>
                <w:szCs w:val="28"/>
                <w:lang w:val="ru-RU"/>
              </w:rPr>
              <w:t xml:space="preserve"> </w:t>
            </w:r>
            <w:r>
              <w:rPr>
                <w:rFonts w:ascii="Consolas" w:hAnsi="Consolas" w:cs="Consolas"/>
                <w:color w:val="585260"/>
                <w:sz w:val="28"/>
                <w:szCs w:val="28"/>
                <w:lang w:val="en-US"/>
              </w:rPr>
              <w:t>password</w:t>
            </w:r>
            <w:r w:rsidRPr="002E60DB">
              <w:rPr>
                <w:rFonts w:ascii="Consolas" w:hAnsi="Consolas" w:cs="Consolas"/>
                <w:color w:val="585260"/>
                <w:sz w:val="28"/>
                <w:szCs w:val="28"/>
                <w:lang w:val="ru-RU"/>
              </w:rPr>
              <w:t xml:space="preserve"> </w:t>
            </w:r>
            <w:r w:rsidRPr="002E60DB">
              <w:rPr>
                <w:rFonts w:ascii="Consolas" w:hAnsi="Consolas" w:cs="Consolas"/>
                <w:color w:val="585260"/>
                <w:sz w:val="28"/>
                <w:szCs w:val="28"/>
                <w:lang w:val="ru-RU"/>
              </w:rPr>
              <w:br/>
            </w:r>
            <w:r w:rsidRPr="002E60DB">
              <w:rPr>
                <w:rFonts w:ascii="Consolas" w:hAnsi="Consolas" w:cs="Consolas"/>
                <w:color w:val="585260"/>
                <w:sz w:val="28"/>
                <w:szCs w:val="28"/>
                <w:lang w:val="ru-RU"/>
              </w:rPr>
              <w:br/>
            </w:r>
            <w:r>
              <w:rPr>
                <w:rFonts w:ascii="Consolas" w:hAnsi="Consolas" w:cs="Consolas"/>
                <w:color w:val="576DDB"/>
                <w:sz w:val="28"/>
                <w:szCs w:val="28"/>
                <w:lang w:val="en-US"/>
              </w:rPr>
              <w:t>info</w:t>
            </w:r>
            <w:r w:rsidRPr="002E60DB">
              <w:rPr>
                <w:rFonts w:ascii="Consolas" w:hAnsi="Consolas" w:cs="Consolas"/>
                <w:color w:val="585260"/>
                <w:sz w:val="28"/>
                <w:szCs w:val="28"/>
                <w:lang w:val="ru-RU"/>
              </w:rPr>
              <w:t xml:space="preserve"> () {</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LGREEN</w:t>
            </w:r>
            <w:r w:rsidRPr="002E60DB">
              <w:rPr>
                <w:rFonts w:ascii="Consolas" w:hAnsi="Consolas" w:cs="Consolas"/>
                <w:color w:val="585260"/>
                <w:sz w:val="28"/>
                <w:szCs w:val="28"/>
                <w:lang w:val="ru-RU"/>
              </w:rPr>
              <w:t>=</w:t>
            </w:r>
            <w:r w:rsidRPr="002E60DB">
              <w:rPr>
                <w:rFonts w:ascii="Consolas" w:hAnsi="Consolas" w:cs="Consolas"/>
                <w:color w:val="2A9292"/>
                <w:sz w:val="28"/>
                <w:szCs w:val="28"/>
                <w:lang w:val="ru-RU"/>
              </w:rPr>
              <w:t>'\033[1;32</w:t>
            </w:r>
            <w:r>
              <w:rPr>
                <w:rFonts w:ascii="Consolas" w:hAnsi="Consolas" w:cs="Consolas"/>
                <w:color w:val="2A9292"/>
                <w:sz w:val="28"/>
                <w:szCs w:val="28"/>
                <w:lang w:val="en-US"/>
              </w:rPr>
              <w:t>m</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NC</w:t>
            </w:r>
            <w:r w:rsidRPr="002E60DB">
              <w:rPr>
                <w:rFonts w:ascii="Consolas" w:hAnsi="Consolas" w:cs="Consolas"/>
                <w:color w:val="585260"/>
                <w:sz w:val="28"/>
                <w:szCs w:val="28"/>
                <w:lang w:val="ru-RU"/>
              </w:rPr>
              <w:t>=</w:t>
            </w:r>
            <w:r w:rsidRPr="002E60DB">
              <w:rPr>
                <w:rFonts w:ascii="Consolas" w:hAnsi="Consolas" w:cs="Consolas"/>
                <w:color w:val="2A9292"/>
                <w:sz w:val="28"/>
                <w:szCs w:val="28"/>
                <w:lang w:val="ru-RU"/>
              </w:rPr>
              <w:t>'\033[0</w:t>
            </w:r>
            <w:r>
              <w:rPr>
                <w:rFonts w:ascii="Consolas" w:hAnsi="Consolas" w:cs="Consolas"/>
                <w:color w:val="2A9292"/>
                <w:sz w:val="28"/>
                <w:szCs w:val="28"/>
                <w:lang w:val="en-US"/>
              </w:rPr>
              <w:t>m</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 xml:space="preserve"> </w:t>
            </w:r>
            <w:r w:rsidRPr="002E60DB">
              <w:rPr>
                <w:rFonts w:ascii="Consolas" w:hAnsi="Consolas" w:cs="Consolas"/>
                <w:color w:val="655F6D"/>
                <w:sz w:val="28"/>
                <w:szCs w:val="28"/>
                <w:lang w:val="ru-RU"/>
              </w:rPr>
              <w:t xml:space="preserve"># </w:t>
            </w:r>
            <w:r>
              <w:rPr>
                <w:rFonts w:ascii="Consolas" w:hAnsi="Consolas" w:cs="Consolas"/>
                <w:color w:val="655F6D"/>
                <w:sz w:val="28"/>
                <w:szCs w:val="28"/>
                <w:lang w:val="en-US"/>
              </w:rPr>
              <w:t>No</w:t>
            </w:r>
            <w:r w:rsidRPr="002E60DB">
              <w:rPr>
                <w:rFonts w:ascii="Consolas" w:hAnsi="Consolas" w:cs="Consolas"/>
                <w:color w:val="655F6D"/>
                <w:sz w:val="28"/>
                <w:szCs w:val="28"/>
                <w:lang w:val="ru-RU"/>
              </w:rPr>
              <w:t xml:space="preserve"> </w:t>
            </w:r>
            <w:r>
              <w:rPr>
                <w:rFonts w:ascii="Consolas" w:hAnsi="Consolas" w:cs="Consolas"/>
                <w:color w:val="655F6D"/>
                <w:sz w:val="28"/>
                <w:szCs w:val="28"/>
                <w:lang w:val="en-US"/>
              </w:rPr>
              <w:t>Color</w:t>
            </w:r>
            <w:r w:rsidRPr="002E60DB">
              <w:rPr>
                <w:rFonts w:ascii="Consolas" w:hAnsi="Consolas" w:cs="Consolas"/>
                <w:color w:val="585260"/>
                <w:sz w:val="28"/>
                <w:szCs w:val="28"/>
                <w:lang w:val="ru-RU"/>
              </w:rPr>
              <w:br/>
              <w:t xml:space="preserve">    </w:t>
            </w:r>
            <w:r>
              <w:rPr>
                <w:rFonts w:ascii="Consolas" w:hAnsi="Consolas" w:cs="Consolas"/>
                <w:color w:val="AA573C"/>
                <w:sz w:val="28"/>
                <w:szCs w:val="28"/>
                <w:lang w:val="en-US"/>
              </w:rPr>
              <w:t>printf</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sidRPr="002E60DB">
              <w:rPr>
                <w:rFonts w:ascii="Consolas" w:hAnsi="Consolas" w:cs="Consolas"/>
                <w:color w:val="BE4678"/>
                <w:sz w:val="28"/>
                <w:szCs w:val="28"/>
                <w:lang w:val="ru-RU"/>
              </w:rPr>
              <w:t>${</w:t>
            </w:r>
            <w:r>
              <w:rPr>
                <w:rFonts w:ascii="Consolas" w:hAnsi="Consolas" w:cs="Consolas"/>
                <w:color w:val="BE4678"/>
                <w:sz w:val="28"/>
                <w:szCs w:val="28"/>
                <w:lang w:val="en-US"/>
              </w:rPr>
              <w:t>LGREEN</w:t>
            </w:r>
            <w:r w:rsidRPr="002E60DB">
              <w:rPr>
                <w:rFonts w:ascii="Consolas" w:hAnsi="Consolas" w:cs="Consolas"/>
                <w:color w:val="BE4678"/>
                <w:sz w:val="28"/>
                <w:szCs w:val="28"/>
                <w:lang w:val="ru-RU"/>
              </w:rPr>
              <w:t>}${</w:t>
            </w:r>
            <w:r>
              <w:rPr>
                <w:rFonts w:ascii="Consolas" w:hAnsi="Consolas" w:cs="Consolas"/>
                <w:color w:val="BE4678"/>
                <w:sz w:val="28"/>
                <w:szCs w:val="28"/>
                <w:lang w:val="en-US"/>
              </w:rPr>
              <w:t>NC</w:t>
            </w:r>
            <w:r w:rsidRPr="002E60DB">
              <w:rPr>
                <w:rFonts w:ascii="Consolas" w:hAnsi="Consolas" w:cs="Consolas"/>
                <w:color w:val="BE4678"/>
                <w:sz w:val="28"/>
                <w:szCs w:val="28"/>
                <w:lang w:val="ru-RU"/>
              </w:rPr>
              <w:t>}${@}</w:t>
            </w:r>
            <w:r w:rsidRPr="002E60DB">
              <w:rPr>
                <w:rFonts w:ascii="Consolas" w:hAnsi="Consolas" w:cs="Consolas"/>
                <w:color w:val="2A9292"/>
                <w:sz w:val="28"/>
                <w:szCs w:val="28"/>
                <w:lang w:val="ru-RU"/>
              </w:rPr>
              <w:t>\</w:t>
            </w:r>
            <w:r>
              <w:rPr>
                <w:rFonts w:ascii="Consolas" w:hAnsi="Consolas" w:cs="Consolas"/>
                <w:color w:val="2A9292"/>
                <w:sz w:val="28"/>
                <w:szCs w:val="28"/>
                <w:lang w:val="en-US"/>
              </w:rPr>
              <w:t>n</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br/>
              <w:t>}</w:t>
            </w:r>
            <w:r w:rsidRPr="002E60DB">
              <w:rPr>
                <w:rFonts w:ascii="Consolas" w:hAnsi="Consolas" w:cs="Consolas"/>
                <w:color w:val="585260"/>
                <w:sz w:val="28"/>
                <w:szCs w:val="28"/>
                <w:lang w:val="ru-RU"/>
              </w:rPr>
              <w:br/>
            </w:r>
            <w:r w:rsidRPr="002E60DB">
              <w:rPr>
                <w:rFonts w:ascii="Consolas" w:hAnsi="Consolas" w:cs="Consolas"/>
                <w:color w:val="585260"/>
                <w:sz w:val="28"/>
                <w:szCs w:val="28"/>
                <w:lang w:val="ru-RU"/>
              </w:rPr>
              <w:br/>
            </w:r>
            <w:r>
              <w:rPr>
                <w:rFonts w:ascii="Consolas" w:hAnsi="Consolas" w:cs="Consolas"/>
                <w:color w:val="576DDB"/>
                <w:sz w:val="28"/>
                <w:szCs w:val="28"/>
                <w:lang w:val="en-US"/>
              </w:rPr>
              <w:t>set</w:t>
            </w:r>
            <w:r w:rsidRPr="002E60DB">
              <w:rPr>
                <w:rFonts w:ascii="Consolas" w:hAnsi="Consolas" w:cs="Consolas"/>
                <w:color w:val="576DDB"/>
                <w:sz w:val="28"/>
                <w:szCs w:val="28"/>
                <w:lang w:val="ru-RU"/>
              </w:rPr>
              <w:t>_</w:t>
            </w:r>
            <w:r>
              <w:rPr>
                <w:rFonts w:ascii="Consolas" w:hAnsi="Consolas" w:cs="Consolas"/>
                <w:color w:val="576DDB"/>
                <w:sz w:val="28"/>
                <w:szCs w:val="28"/>
                <w:lang w:val="en-US"/>
              </w:rPr>
              <w:t>vars</w:t>
            </w:r>
            <w:r w:rsidRPr="002E60DB">
              <w:rPr>
                <w:rFonts w:ascii="Consolas" w:hAnsi="Consolas" w:cs="Consolas"/>
                <w:color w:val="585260"/>
                <w:sz w:val="28"/>
                <w:szCs w:val="28"/>
                <w:lang w:val="ru-RU"/>
              </w:rPr>
              <w:t xml:space="preserve"> () {</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letter</w:t>
            </w:r>
            <w:r w:rsidRPr="002E60DB">
              <w:rPr>
                <w:rFonts w:ascii="Consolas" w:hAnsi="Consolas" w:cs="Consolas"/>
                <w:color w:val="585260"/>
                <w:sz w:val="28"/>
                <w:szCs w:val="28"/>
                <w:lang w:val="ru-RU"/>
              </w:rPr>
              <w:t>=`</w:t>
            </w:r>
            <w:r>
              <w:rPr>
                <w:rFonts w:ascii="Consolas" w:hAnsi="Consolas" w:cs="Consolas"/>
                <w:color w:val="AA573C"/>
                <w:sz w:val="28"/>
                <w:szCs w:val="28"/>
                <w:lang w:val="en-US"/>
              </w:rPr>
              <w:t>echo</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sidRPr="002E60DB">
              <w:rPr>
                <w:rFonts w:ascii="Consolas" w:hAnsi="Consolas" w:cs="Consolas"/>
                <w:color w:val="BE4678"/>
                <w:sz w:val="28"/>
                <w:szCs w:val="28"/>
                <w:lang w:val="ru-RU"/>
              </w:rPr>
              <w:t>${</w:t>
            </w:r>
            <w:r>
              <w:rPr>
                <w:rFonts w:ascii="Consolas" w:hAnsi="Consolas" w:cs="Consolas"/>
                <w:color w:val="BE4678"/>
                <w:sz w:val="28"/>
                <w:szCs w:val="28"/>
                <w:lang w:val="en-US"/>
              </w:rPr>
              <w:t>password</w:t>
            </w:r>
            <w:r w:rsidRPr="002E60DB">
              <w:rPr>
                <w:rFonts w:ascii="Consolas" w:hAnsi="Consolas" w:cs="Consolas"/>
                <w:color w:val="BE4678"/>
                <w:sz w:val="28"/>
                <w:szCs w:val="28"/>
                <w:lang w:val="ru-RU"/>
              </w:rPr>
              <w:t>}</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 xml:space="preserve"> | </w:t>
            </w:r>
            <w:r>
              <w:rPr>
                <w:rFonts w:ascii="Consolas" w:hAnsi="Consolas" w:cs="Consolas"/>
                <w:color w:val="585260"/>
                <w:sz w:val="28"/>
                <w:szCs w:val="28"/>
                <w:lang w:val="en-US"/>
              </w:rPr>
              <w:t>grep</w:t>
            </w:r>
            <w:r w:rsidRPr="002E60DB">
              <w:rPr>
                <w:rFonts w:ascii="Consolas" w:hAnsi="Consolas" w:cs="Consolas"/>
                <w:color w:val="585260"/>
                <w:sz w:val="28"/>
                <w:szCs w:val="28"/>
                <w:lang w:val="ru-RU"/>
              </w:rPr>
              <w:t xml:space="preserve"> -</w:t>
            </w:r>
            <w:r>
              <w:rPr>
                <w:rFonts w:ascii="Consolas" w:hAnsi="Consolas" w:cs="Consolas"/>
                <w:color w:val="585260"/>
                <w:sz w:val="28"/>
                <w:szCs w:val="28"/>
                <w:lang w:val="en-US"/>
              </w:rPr>
              <w:t>oe</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Pr>
                <w:rFonts w:ascii="Consolas" w:hAnsi="Consolas" w:cs="Consolas"/>
                <w:color w:val="2A9292"/>
                <w:sz w:val="28"/>
                <w:szCs w:val="28"/>
                <w:lang w:val="en-US"/>
              </w:rPr>
              <w:t>a</w:t>
            </w:r>
            <w:r w:rsidRPr="002E60DB">
              <w:rPr>
                <w:rFonts w:ascii="Consolas" w:hAnsi="Consolas" w:cs="Consolas"/>
                <w:color w:val="2A9292"/>
                <w:sz w:val="28"/>
                <w:szCs w:val="28"/>
                <w:lang w:val="ru-RU"/>
              </w:rPr>
              <w:t>-</w:t>
            </w:r>
            <w:r>
              <w:rPr>
                <w:rFonts w:ascii="Consolas" w:hAnsi="Consolas" w:cs="Consolas"/>
                <w:color w:val="2A9292"/>
                <w:sz w:val="28"/>
                <w:szCs w:val="28"/>
                <w:lang w:val="en-US"/>
              </w:rPr>
              <w:t>z</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number</w:t>
            </w:r>
            <w:r w:rsidRPr="002E60DB">
              <w:rPr>
                <w:rFonts w:ascii="Consolas" w:hAnsi="Consolas" w:cs="Consolas"/>
                <w:color w:val="585260"/>
                <w:sz w:val="28"/>
                <w:szCs w:val="28"/>
                <w:lang w:val="ru-RU"/>
              </w:rPr>
              <w:t>=`</w:t>
            </w:r>
            <w:r>
              <w:rPr>
                <w:rFonts w:ascii="Consolas" w:hAnsi="Consolas" w:cs="Consolas"/>
                <w:color w:val="AA573C"/>
                <w:sz w:val="28"/>
                <w:szCs w:val="28"/>
                <w:lang w:val="en-US"/>
              </w:rPr>
              <w:t>echo</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sidRPr="002E60DB">
              <w:rPr>
                <w:rFonts w:ascii="Consolas" w:hAnsi="Consolas" w:cs="Consolas"/>
                <w:color w:val="BE4678"/>
                <w:sz w:val="28"/>
                <w:szCs w:val="28"/>
                <w:lang w:val="ru-RU"/>
              </w:rPr>
              <w:t>${</w:t>
            </w:r>
            <w:r>
              <w:rPr>
                <w:rFonts w:ascii="Consolas" w:hAnsi="Consolas" w:cs="Consolas"/>
                <w:color w:val="BE4678"/>
                <w:sz w:val="28"/>
                <w:szCs w:val="28"/>
                <w:lang w:val="en-US"/>
              </w:rPr>
              <w:t>password</w:t>
            </w:r>
            <w:r w:rsidRPr="002E60DB">
              <w:rPr>
                <w:rFonts w:ascii="Consolas" w:hAnsi="Consolas" w:cs="Consolas"/>
                <w:color w:val="BE4678"/>
                <w:sz w:val="28"/>
                <w:szCs w:val="28"/>
                <w:lang w:val="ru-RU"/>
              </w:rPr>
              <w:t>}</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 xml:space="preserve"> | </w:t>
            </w:r>
            <w:r>
              <w:rPr>
                <w:rFonts w:ascii="Consolas" w:hAnsi="Consolas" w:cs="Consolas"/>
                <w:color w:val="585260"/>
                <w:sz w:val="28"/>
                <w:szCs w:val="28"/>
                <w:lang w:val="en-US"/>
              </w:rPr>
              <w:t>grep</w:t>
            </w:r>
            <w:r w:rsidRPr="002E60DB">
              <w:rPr>
                <w:rFonts w:ascii="Consolas" w:hAnsi="Consolas" w:cs="Consolas"/>
                <w:color w:val="585260"/>
                <w:sz w:val="28"/>
                <w:szCs w:val="28"/>
                <w:lang w:val="ru-RU"/>
              </w:rPr>
              <w:t xml:space="preserve"> -</w:t>
            </w:r>
            <w:r>
              <w:rPr>
                <w:rFonts w:ascii="Consolas" w:hAnsi="Consolas" w:cs="Consolas"/>
                <w:color w:val="585260"/>
                <w:sz w:val="28"/>
                <w:szCs w:val="28"/>
                <w:lang w:val="en-US"/>
              </w:rPr>
              <w:t>oe</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"[0-9]"</w:t>
            </w:r>
            <w:r w:rsidRPr="002E60DB">
              <w:rPr>
                <w:rFonts w:ascii="Consolas" w:hAnsi="Consolas" w:cs="Consolas"/>
                <w:color w:val="585260"/>
                <w:sz w:val="28"/>
                <w:szCs w:val="28"/>
                <w:lang w:val="ru-RU"/>
              </w:rPr>
              <w:t>`</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capital</w:t>
            </w:r>
            <w:r w:rsidRPr="002E60DB">
              <w:rPr>
                <w:rFonts w:ascii="Consolas" w:hAnsi="Consolas" w:cs="Consolas"/>
                <w:color w:val="585260"/>
                <w:sz w:val="28"/>
                <w:szCs w:val="28"/>
                <w:lang w:val="ru-RU"/>
              </w:rPr>
              <w:t>_</w:t>
            </w:r>
            <w:r>
              <w:rPr>
                <w:rFonts w:ascii="Consolas" w:hAnsi="Consolas" w:cs="Consolas"/>
                <w:color w:val="585260"/>
                <w:sz w:val="28"/>
                <w:szCs w:val="28"/>
                <w:lang w:val="en-US"/>
              </w:rPr>
              <w:t>letters</w:t>
            </w:r>
            <w:r w:rsidRPr="002E60DB">
              <w:rPr>
                <w:rFonts w:ascii="Consolas" w:hAnsi="Consolas" w:cs="Consolas"/>
                <w:color w:val="585260"/>
                <w:sz w:val="28"/>
                <w:szCs w:val="28"/>
                <w:lang w:val="ru-RU"/>
              </w:rPr>
              <w:t>=`</w:t>
            </w:r>
            <w:r>
              <w:rPr>
                <w:rFonts w:ascii="Consolas" w:hAnsi="Consolas" w:cs="Consolas"/>
                <w:color w:val="AA573C"/>
                <w:sz w:val="28"/>
                <w:szCs w:val="28"/>
                <w:lang w:val="en-US"/>
              </w:rPr>
              <w:t>echo</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sidRPr="002E60DB">
              <w:rPr>
                <w:rFonts w:ascii="Consolas" w:hAnsi="Consolas" w:cs="Consolas"/>
                <w:color w:val="BE4678"/>
                <w:sz w:val="28"/>
                <w:szCs w:val="28"/>
                <w:lang w:val="ru-RU"/>
              </w:rPr>
              <w:t>${</w:t>
            </w:r>
            <w:r>
              <w:rPr>
                <w:rFonts w:ascii="Consolas" w:hAnsi="Consolas" w:cs="Consolas"/>
                <w:color w:val="BE4678"/>
                <w:sz w:val="28"/>
                <w:szCs w:val="28"/>
                <w:lang w:val="en-US"/>
              </w:rPr>
              <w:t>password</w:t>
            </w:r>
            <w:r w:rsidRPr="002E60DB">
              <w:rPr>
                <w:rFonts w:ascii="Consolas" w:hAnsi="Consolas" w:cs="Consolas"/>
                <w:color w:val="BE4678"/>
                <w:sz w:val="28"/>
                <w:szCs w:val="28"/>
                <w:lang w:val="ru-RU"/>
              </w:rPr>
              <w:t>}</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 xml:space="preserve"> | </w:t>
            </w:r>
            <w:r>
              <w:rPr>
                <w:rFonts w:ascii="Consolas" w:hAnsi="Consolas" w:cs="Consolas"/>
                <w:color w:val="585260"/>
                <w:sz w:val="28"/>
                <w:szCs w:val="28"/>
                <w:lang w:val="en-US"/>
              </w:rPr>
              <w:t>grep</w:t>
            </w:r>
            <w:r w:rsidRPr="002E60DB">
              <w:rPr>
                <w:rFonts w:ascii="Consolas" w:hAnsi="Consolas" w:cs="Consolas"/>
                <w:color w:val="585260"/>
                <w:sz w:val="28"/>
                <w:szCs w:val="28"/>
                <w:lang w:val="ru-RU"/>
              </w:rPr>
              <w:t xml:space="preserve"> -</w:t>
            </w:r>
            <w:r>
              <w:rPr>
                <w:rFonts w:ascii="Consolas" w:hAnsi="Consolas" w:cs="Consolas"/>
                <w:color w:val="585260"/>
                <w:sz w:val="28"/>
                <w:szCs w:val="28"/>
                <w:lang w:val="en-US"/>
              </w:rPr>
              <w:t>oe</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Pr>
                <w:rFonts w:ascii="Consolas" w:hAnsi="Consolas" w:cs="Consolas"/>
                <w:color w:val="2A9292"/>
                <w:sz w:val="28"/>
                <w:szCs w:val="28"/>
                <w:lang w:val="en-US"/>
              </w:rPr>
              <w:t>A</w:t>
            </w:r>
            <w:r w:rsidRPr="002E60DB">
              <w:rPr>
                <w:rFonts w:ascii="Consolas" w:hAnsi="Consolas" w:cs="Consolas"/>
                <w:color w:val="2A9292"/>
                <w:sz w:val="28"/>
                <w:szCs w:val="28"/>
                <w:lang w:val="ru-RU"/>
              </w:rPr>
              <w:t>-</w:t>
            </w:r>
            <w:r>
              <w:rPr>
                <w:rFonts w:ascii="Consolas" w:hAnsi="Consolas" w:cs="Consolas"/>
                <w:color w:val="2A9292"/>
                <w:sz w:val="28"/>
                <w:szCs w:val="28"/>
                <w:lang w:val="en-US"/>
              </w:rPr>
              <w:t>Z</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punctuation</w:t>
            </w:r>
            <w:r w:rsidRPr="002E60DB">
              <w:rPr>
                <w:rFonts w:ascii="Consolas" w:hAnsi="Consolas" w:cs="Consolas"/>
                <w:color w:val="585260"/>
                <w:sz w:val="28"/>
                <w:szCs w:val="28"/>
                <w:lang w:val="ru-RU"/>
              </w:rPr>
              <w:t>_</w:t>
            </w:r>
            <w:r>
              <w:rPr>
                <w:rFonts w:ascii="Consolas" w:hAnsi="Consolas" w:cs="Consolas"/>
                <w:color w:val="585260"/>
                <w:sz w:val="28"/>
                <w:szCs w:val="28"/>
                <w:lang w:val="en-US"/>
              </w:rPr>
              <w:t>marks</w:t>
            </w:r>
            <w:r w:rsidRPr="002E60DB">
              <w:rPr>
                <w:rFonts w:ascii="Consolas" w:hAnsi="Consolas" w:cs="Consolas"/>
                <w:color w:val="585260"/>
                <w:sz w:val="28"/>
                <w:szCs w:val="28"/>
                <w:lang w:val="ru-RU"/>
              </w:rPr>
              <w:t>=`</w:t>
            </w:r>
            <w:r>
              <w:rPr>
                <w:rFonts w:ascii="Consolas" w:hAnsi="Consolas" w:cs="Consolas"/>
                <w:color w:val="AA573C"/>
                <w:sz w:val="28"/>
                <w:szCs w:val="28"/>
                <w:lang w:val="en-US"/>
              </w:rPr>
              <w:t>echo</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sidRPr="002E60DB">
              <w:rPr>
                <w:rFonts w:ascii="Consolas" w:hAnsi="Consolas" w:cs="Consolas"/>
                <w:color w:val="BE4678"/>
                <w:sz w:val="28"/>
                <w:szCs w:val="28"/>
                <w:lang w:val="ru-RU"/>
              </w:rPr>
              <w:t>${</w:t>
            </w:r>
            <w:r>
              <w:rPr>
                <w:rFonts w:ascii="Consolas" w:hAnsi="Consolas" w:cs="Consolas"/>
                <w:color w:val="BE4678"/>
                <w:sz w:val="28"/>
                <w:szCs w:val="28"/>
                <w:lang w:val="en-US"/>
              </w:rPr>
              <w:t>password</w:t>
            </w:r>
            <w:r w:rsidRPr="002E60DB">
              <w:rPr>
                <w:rFonts w:ascii="Consolas" w:hAnsi="Consolas" w:cs="Consolas"/>
                <w:color w:val="BE4678"/>
                <w:sz w:val="28"/>
                <w:szCs w:val="28"/>
                <w:lang w:val="ru-RU"/>
              </w:rPr>
              <w:t>}</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 xml:space="preserve"> | </w:t>
            </w:r>
            <w:r>
              <w:rPr>
                <w:rFonts w:ascii="Consolas" w:hAnsi="Consolas" w:cs="Consolas"/>
                <w:color w:val="585260"/>
                <w:sz w:val="28"/>
                <w:szCs w:val="28"/>
                <w:lang w:val="en-US"/>
              </w:rPr>
              <w:t>grep</w:t>
            </w:r>
            <w:r w:rsidRPr="002E60DB">
              <w:rPr>
                <w:rFonts w:ascii="Consolas" w:hAnsi="Consolas" w:cs="Consolas"/>
                <w:color w:val="585260"/>
                <w:sz w:val="28"/>
                <w:szCs w:val="28"/>
                <w:lang w:val="ru-RU"/>
              </w:rPr>
              <w:t xml:space="preserve"> -</w:t>
            </w:r>
            <w:r>
              <w:rPr>
                <w:rFonts w:ascii="Consolas" w:hAnsi="Consolas" w:cs="Consolas"/>
                <w:color w:val="585260"/>
                <w:sz w:val="28"/>
                <w:szCs w:val="28"/>
                <w:lang w:val="en-US"/>
              </w:rPr>
              <w:t>oe</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Pr>
                <w:rFonts w:ascii="Consolas" w:hAnsi="Consolas" w:cs="Consolas"/>
                <w:color w:val="2A9292"/>
                <w:sz w:val="28"/>
                <w:szCs w:val="28"/>
                <w:lang w:val="en-US"/>
              </w:rPr>
              <w:t>punct</w:t>
            </w:r>
            <w:r w:rsidRPr="002E60DB">
              <w:rPr>
                <w:rFonts w:ascii="Consolas" w:hAnsi="Consolas" w:cs="Consolas"/>
                <w:color w:val="2A9292"/>
                <w:sz w:val="28"/>
                <w:szCs w:val="28"/>
                <w:lang w:val="ru-RU"/>
              </w:rPr>
              <w:t>:]]"</w:t>
            </w:r>
            <w:r w:rsidRPr="002E60DB">
              <w:rPr>
                <w:rFonts w:ascii="Consolas" w:hAnsi="Consolas" w:cs="Consolas"/>
                <w:color w:val="585260"/>
                <w:sz w:val="28"/>
                <w:szCs w:val="28"/>
                <w:lang w:val="ru-RU"/>
              </w:rPr>
              <w:t>`</w:t>
            </w:r>
            <w:r w:rsidRPr="002E60DB">
              <w:rPr>
                <w:rFonts w:ascii="Consolas" w:hAnsi="Consolas" w:cs="Consolas"/>
                <w:color w:val="585260"/>
                <w:sz w:val="28"/>
                <w:szCs w:val="28"/>
                <w:lang w:val="ru-RU"/>
              </w:rPr>
              <w:br/>
              <w:t>}</w:t>
            </w:r>
            <w:r w:rsidRPr="002E60DB">
              <w:rPr>
                <w:rFonts w:ascii="Consolas" w:hAnsi="Consolas" w:cs="Consolas"/>
                <w:color w:val="585260"/>
                <w:sz w:val="28"/>
                <w:szCs w:val="28"/>
                <w:lang w:val="ru-RU"/>
              </w:rPr>
              <w:br/>
            </w:r>
            <w:r w:rsidRPr="002E60DB">
              <w:rPr>
                <w:rFonts w:ascii="Consolas" w:hAnsi="Consolas" w:cs="Consolas"/>
                <w:color w:val="585260"/>
                <w:sz w:val="28"/>
                <w:szCs w:val="28"/>
                <w:lang w:val="ru-RU"/>
              </w:rPr>
              <w:br/>
            </w:r>
            <w:r>
              <w:rPr>
                <w:rFonts w:ascii="Consolas" w:hAnsi="Consolas" w:cs="Consolas"/>
                <w:color w:val="576DDB"/>
                <w:sz w:val="28"/>
                <w:szCs w:val="28"/>
                <w:lang w:val="en-US"/>
              </w:rPr>
              <w:t>entropy</w:t>
            </w:r>
            <w:r w:rsidRPr="002E60DB">
              <w:rPr>
                <w:rFonts w:ascii="Consolas" w:hAnsi="Consolas" w:cs="Consolas"/>
                <w:color w:val="576DDB"/>
                <w:sz w:val="28"/>
                <w:szCs w:val="28"/>
                <w:lang w:val="ru-RU"/>
              </w:rPr>
              <w:t>_</w:t>
            </w:r>
            <w:r>
              <w:rPr>
                <w:rFonts w:ascii="Consolas" w:hAnsi="Consolas" w:cs="Consolas"/>
                <w:color w:val="576DDB"/>
                <w:sz w:val="28"/>
                <w:szCs w:val="28"/>
                <w:lang w:val="en-US"/>
              </w:rPr>
              <w:t>calc</w:t>
            </w:r>
            <w:r w:rsidRPr="002E60DB">
              <w:rPr>
                <w:rFonts w:ascii="Consolas" w:hAnsi="Consolas" w:cs="Consolas"/>
                <w:color w:val="585260"/>
                <w:sz w:val="28"/>
                <w:szCs w:val="28"/>
                <w:lang w:val="ru-RU"/>
              </w:rPr>
              <w:t xml:space="preserve"> () {</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N</w:t>
            </w:r>
            <w:r w:rsidRPr="002E60DB">
              <w:rPr>
                <w:rFonts w:ascii="Consolas" w:hAnsi="Consolas" w:cs="Consolas"/>
                <w:color w:val="585260"/>
                <w:sz w:val="28"/>
                <w:szCs w:val="28"/>
                <w:lang w:val="ru-RU"/>
              </w:rPr>
              <w:t>=$(</w:t>
            </w:r>
            <w:proofErr w:type="gramStart"/>
            <w:r w:rsidRPr="002E60DB">
              <w:rPr>
                <w:rFonts w:ascii="Consolas" w:hAnsi="Consolas" w:cs="Consolas"/>
                <w:color w:val="585260"/>
                <w:sz w:val="28"/>
                <w:szCs w:val="28"/>
                <w:lang w:val="ru-RU"/>
              </w:rPr>
              <w:t xml:space="preserve">( </w:t>
            </w:r>
            <w:proofErr w:type="gramEnd"/>
            <w:r w:rsidRPr="002E60DB">
              <w:rPr>
                <w:rFonts w:ascii="Consolas" w:hAnsi="Consolas" w:cs="Consolas"/>
                <w:color w:val="BE4678"/>
                <w:sz w:val="28"/>
                <w:szCs w:val="28"/>
                <w:lang w:val="ru-RU"/>
              </w:rPr>
              <w:t>${</w:t>
            </w:r>
            <w:r>
              <w:rPr>
                <w:rFonts w:ascii="Consolas" w:hAnsi="Consolas" w:cs="Consolas"/>
                <w:color w:val="BE4678"/>
                <w:sz w:val="28"/>
                <w:szCs w:val="28"/>
                <w:lang w:val="en-US"/>
              </w:rPr>
              <w:t>letter</w:t>
            </w:r>
            <w:r w:rsidRPr="002E60DB">
              <w:rPr>
                <w:rFonts w:ascii="Consolas" w:hAnsi="Consolas" w:cs="Consolas"/>
                <w:color w:val="BE4678"/>
                <w:sz w:val="28"/>
                <w:szCs w:val="28"/>
                <w:lang w:val="ru-RU"/>
              </w:rPr>
              <w:t>:+26}</w:t>
            </w:r>
            <w:r w:rsidRPr="002E60DB">
              <w:rPr>
                <w:rFonts w:ascii="Consolas" w:hAnsi="Consolas" w:cs="Consolas"/>
                <w:color w:val="585260"/>
                <w:sz w:val="28"/>
                <w:szCs w:val="28"/>
                <w:lang w:val="ru-RU"/>
              </w:rPr>
              <w:t xml:space="preserve"> + </w:t>
            </w:r>
            <w:r w:rsidRPr="002E60DB">
              <w:rPr>
                <w:rFonts w:ascii="Consolas" w:hAnsi="Consolas" w:cs="Consolas"/>
                <w:color w:val="BE4678"/>
                <w:sz w:val="28"/>
                <w:szCs w:val="28"/>
                <w:lang w:val="ru-RU"/>
              </w:rPr>
              <w:t>${</w:t>
            </w:r>
            <w:r>
              <w:rPr>
                <w:rFonts w:ascii="Consolas" w:hAnsi="Consolas" w:cs="Consolas"/>
                <w:color w:val="BE4678"/>
                <w:sz w:val="28"/>
                <w:szCs w:val="28"/>
                <w:lang w:val="en-US"/>
              </w:rPr>
              <w:t>capital</w:t>
            </w:r>
            <w:r w:rsidRPr="002E60DB">
              <w:rPr>
                <w:rFonts w:ascii="Consolas" w:hAnsi="Consolas" w:cs="Consolas"/>
                <w:color w:val="BE4678"/>
                <w:sz w:val="28"/>
                <w:szCs w:val="28"/>
                <w:lang w:val="ru-RU"/>
              </w:rPr>
              <w:t>_</w:t>
            </w:r>
            <w:r>
              <w:rPr>
                <w:rFonts w:ascii="Consolas" w:hAnsi="Consolas" w:cs="Consolas"/>
                <w:color w:val="BE4678"/>
                <w:sz w:val="28"/>
                <w:szCs w:val="28"/>
                <w:lang w:val="en-US"/>
              </w:rPr>
              <w:t>letters</w:t>
            </w:r>
            <w:r w:rsidRPr="002E60DB">
              <w:rPr>
                <w:rFonts w:ascii="Consolas" w:hAnsi="Consolas" w:cs="Consolas"/>
                <w:color w:val="BE4678"/>
                <w:sz w:val="28"/>
                <w:szCs w:val="28"/>
                <w:lang w:val="ru-RU"/>
              </w:rPr>
              <w:t>:+26}</w:t>
            </w:r>
            <w:r w:rsidRPr="002E60DB">
              <w:rPr>
                <w:rFonts w:ascii="Consolas" w:hAnsi="Consolas" w:cs="Consolas"/>
                <w:color w:val="585260"/>
                <w:sz w:val="28"/>
                <w:szCs w:val="28"/>
                <w:lang w:val="ru-RU"/>
              </w:rPr>
              <w:t xml:space="preserve"> + </w:t>
            </w:r>
            <w:r w:rsidRPr="002E60DB">
              <w:rPr>
                <w:rFonts w:ascii="Consolas" w:hAnsi="Consolas" w:cs="Consolas"/>
                <w:color w:val="BE4678"/>
                <w:sz w:val="28"/>
                <w:szCs w:val="28"/>
                <w:lang w:val="ru-RU"/>
              </w:rPr>
              <w:t>${</w:t>
            </w:r>
            <w:r>
              <w:rPr>
                <w:rFonts w:ascii="Consolas" w:hAnsi="Consolas" w:cs="Consolas"/>
                <w:color w:val="BE4678"/>
                <w:sz w:val="28"/>
                <w:szCs w:val="28"/>
                <w:lang w:val="en-US"/>
              </w:rPr>
              <w:t>number</w:t>
            </w:r>
            <w:r w:rsidRPr="002E60DB">
              <w:rPr>
                <w:rFonts w:ascii="Consolas" w:hAnsi="Consolas" w:cs="Consolas"/>
                <w:color w:val="BE4678"/>
                <w:sz w:val="28"/>
                <w:szCs w:val="28"/>
                <w:lang w:val="ru-RU"/>
              </w:rPr>
              <w:t>:+10}</w:t>
            </w:r>
            <w:r w:rsidRPr="002E60DB">
              <w:rPr>
                <w:rFonts w:ascii="Consolas" w:hAnsi="Consolas" w:cs="Consolas"/>
                <w:color w:val="585260"/>
                <w:sz w:val="28"/>
                <w:szCs w:val="28"/>
                <w:lang w:val="ru-RU"/>
              </w:rPr>
              <w:t xml:space="preserve"> + </w:t>
            </w:r>
            <w:r w:rsidRPr="002E60DB">
              <w:rPr>
                <w:rFonts w:ascii="Consolas" w:hAnsi="Consolas" w:cs="Consolas"/>
                <w:color w:val="BE4678"/>
                <w:sz w:val="28"/>
                <w:szCs w:val="28"/>
                <w:lang w:val="ru-RU"/>
              </w:rPr>
              <w:t>${</w:t>
            </w:r>
            <w:r>
              <w:rPr>
                <w:rFonts w:ascii="Consolas" w:hAnsi="Consolas" w:cs="Consolas"/>
                <w:color w:val="BE4678"/>
                <w:sz w:val="28"/>
                <w:szCs w:val="28"/>
                <w:lang w:val="en-US"/>
              </w:rPr>
              <w:t>punctuation</w:t>
            </w:r>
            <w:r w:rsidRPr="002E60DB">
              <w:rPr>
                <w:rFonts w:ascii="Consolas" w:hAnsi="Consolas" w:cs="Consolas"/>
                <w:color w:val="BE4678"/>
                <w:sz w:val="28"/>
                <w:szCs w:val="28"/>
                <w:lang w:val="ru-RU"/>
              </w:rPr>
              <w:t>_</w:t>
            </w:r>
            <w:r>
              <w:rPr>
                <w:rFonts w:ascii="Consolas" w:hAnsi="Consolas" w:cs="Consolas"/>
                <w:color w:val="BE4678"/>
                <w:sz w:val="28"/>
                <w:szCs w:val="28"/>
                <w:lang w:val="en-US"/>
              </w:rPr>
              <w:t>marks</w:t>
            </w:r>
            <w:r w:rsidRPr="002E60DB">
              <w:rPr>
                <w:rFonts w:ascii="Consolas" w:hAnsi="Consolas" w:cs="Consolas"/>
                <w:color w:val="BE4678"/>
                <w:sz w:val="28"/>
                <w:szCs w:val="28"/>
                <w:lang w:val="ru-RU"/>
              </w:rPr>
              <w:t>:+33}</w:t>
            </w:r>
            <w:r w:rsidRPr="002E60DB">
              <w:rPr>
                <w:rFonts w:ascii="Consolas" w:hAnsi="Consolas" w:cs="Consolas"/>
                <w:color w:val="585260"/>
                <w:sz w:val="28"/>
                <w:szCs w:val="28"/>
                <w:lang w:val="ru-RU"/>
              </w:rPr>
              <w:t xml:space="preserve"> + 0 ))</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L</w:t>
            </w:r>
            <w:r w:rsidRPr="002E60DB">
              <w:rPr>
                <w:rFonts w:ascii="Consolas" w:hAnsi="Consolas" w:cs="Consolas"/>
                <w:color w:val="585260"/>
                <w:sz w:val="28"/>
                <w:szCs w:val="28"/>
                <w:lang w:val="ru-RU"/>
              </w:rPr>
              <w:t>=`</w:t>
            </w:r>
            <w:r>
              <w:rPr>
                <w:rFonts w:ascii="Consolas" w:hAnsi="Consolas" w:cs="Consolas"/>
                <w:color w:val="AA573C"/>
                <w:sz w:val="28"/>
                <w:szCs w:val="28"/>
                <w:lang w:val="en-US"/>
              </w:rPr>
              <w:t>echo</w:t>
            </w:r>
            <w:r w:rsidRPr="002E60DB">
              <w:rPr>
                <w:rFonts w:ascii="Consolas" w:hAnsi="Consolas" w:cs="Consolas"/>
                <w:color w:val="585260"/>
                <w:sz w:val="28"/>
                <w:szCs w:val="28"/>
                <w:lang w:val="ru-RU"/>
              </w:rPr>
              <w:t xml:space="preserve"> </w:t>
            </w:r>
            <w:r w:rsidRPr="002E60DB">
              <w:rPr>
                <w:rFonts w:ascii="Consolas" w:hAnsi="Consolas" w:cs="Consolas"/>
                <w:color w:val="BE4678"/>
                <w:sz w:val="28"/>
                <w:szCs w:val="28"/>
                <w:lang w:val="ru-RU"/>
              </w:rPr>
              <w:t>${</w:t>
            </w:r>
            <w:r>
              <w:rPr>
                <w:rFonts w:ascii="Consolas" w:hAnsi="Consolas" w:cs="Consolas"/>
                <w:color w:val="BE4678"/>
                <w:sz w:val="28"/>
                <w:szCs w:val="28"/>
                <w:lang w:val="en-US"/>
              </w:rPr>
              <w:t>password</w:t>
            </w:r>
            <w:r w:rsidRPr="002E60DB">
              <w:rPr>
                <w:rFonts w:ascii="Consolas" w:hAnsi="Consolas" w:cs="Consolas"/>
                <w:color w:val="BE4678"/>
                <w:sz w:val="28"/>
                <w:szCs w:val="28"/>
                <w:lang w:val="ru-RU"/>
              </w:rPr>
              <w:t>}</w:t>
            </w:r>
            <w:r w:rsidRPr="002E60DB">
              <w:rPr>
                <w:rFonts w:ascii="Consolas" w:hAnsi="Consolas" w:cs="Consolas"/>
                <w:color w:val="585260"/>
                <w:sz w:val="28"/>
                <w:szCs w:val="28"/>
                <w:lang w:val="ru-RU"/>
              </w:rPr>
              <w:t xml:space="preserve"> | </w:t>
            </w:r>
            <w:r>
              <w:rPr>
                <w:rFonts w:ascii="Consolas" w:hAnsi="Consolas" w:cs="Consolas"/>
                <w:color w:val="585260"/>
                <w:sz w:val="28"/>
                <w:szCs w:val="28"/>
                <w:lang w:val="en-US"/>
              </w:rPr>
              <w:t>wc</w:t>
            </w:r>
            <w:r w:rsidRPr="002E60DB">
              <w:rPr>
                <w:rFonts w:ascii="Consolas" w:hAnsi="Consolas" w:cs="Consolas"/>
                <w:color w:val="585260"/>
                <w:sz w:val="28"/>
                <w:szCs w:val="28"/>
                <w:lang w:val="ru-RU"/>
              </w:rPr>
              <w:t xml:space="preserve"> -</w:t>
            </w:r>
            <w:r>
              <w:rPr>
                <w:rFonts w:ascii="Consolas" w:hAnsi="Consolas" w:cs="Consolas"/>
                <w:color w:val="585260"/>
                <w:sz w:val="28"/>
                <w:szCs w:val="28"/>
                <w:lang w:val="en-US"/>
              </w:rPr>
              <w:t>L</w:t>
            </w:r>
            <w:r w:rsidRPr="002E60DB">
              <w:rPr>
                <w:rFonts w:ascii="Consolas" w:hAnsi="Consolas" w:cs="Consolas"/>
                <w:color w:val="585260"/>
                <w:sz w:val="28"/>
                <w:szCs w:val="28"/>
                <w:lang w:val="ru-RU"/>
              </w:rPr>
              <w:t>`</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log</w:t>
            </w:r>
            <w:r w:rsidRPr="002E60DB">
              <w:rPr>
                <w:rFonts w:ascii="Consolas" w:hAnsi="Consolas" w:cs="Consolas"/>
                <w:color w:val="585260"/>
                <w:sz w:val="28"/>
                <w:szCs w:val="28"/>
                <w:lang w:val="ru-RU"/>
              </w:rPr>
              <w:t xml:space="preserve">_2=$( </w:t>
            </w:r>
            <w:r>
              <w:rPr>
                <w:rFonts w:ascii="Consolas" w:hAnsi="Consolas" w:cs="Consolas"/>
                <w:color w:val="585260"/>
                <w:sz w:val="28"/>
                <w:szCs w:val="28"/>
                <w:lang w:val="en-US"/>
              </w:rPr>
              <w:t>awk</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Pr>
                <w:rFonts w:ascii="Consolas" w:hAnsi="Consolas" w:cs="Consolas"/>
                <w:color w:val="2A9292"/>
                <w:sz w:val="28"/>
                <w:szCs w:val="28"/>
                <w:lang w:val="en-US"/>
              </w:rPr>
              <w:t>BEGIN</w:t>
            </w:r>
            <w:r w:rsidRPr="002E60DB">
              <w:rPr>
                <w:rFonts w:ascii="Consolas" w:hAnsi="Consolas" w:cs="Consolas"/>
                <w:color w:val="2A9292"/>
                <w:sz w:val="28"/>
                <w:szCs w:val="28"/>
                <w:lang w:val="ru-RU"/>
              </w:rPr>
              <w:t>{</w:t>
            </w:r>
            <w:r>
              <w:rPr>
                <w:rFonts w:ascii="Consolas" w:hAnsi="Consolas" w:cs="Consolas"/>
                <w:color w:val="2A9292"/>
                <w:sz w:val="28"/>
                <w:szCs w:val="28"/>
                <w:lang w:val="en-US"/>
              </w:rPr>
              <w:t>print</w:t>
            </w:r>
            <w:r w:rsidRPr="002E60DB">
              <w:rPr>
                <w:rFonts w:ascii="Consolas" w:hAnsi="Consolas" w:cs="Consolas"/>
                <w:color w:val="2A9292"/>
                <w:sz w:val="28"/>
                <w:szCs w:val="28"/>
                <w:lang w:val="ru-RU"/>
              </w:rPr>
              <w:t xml:space="preserve"> </w:t>
            </w:r>
            <w:r>
              <w:rPr>
                <w:rFonts w:ascii="Consolas" w:hAnsi="Consolas" w:cs="Consolas"/>
                <w:color w:val="2A9292"/>
                <w:sz w:val="28"/>
                <w:szCs w:val="28"/>
                <w:lang w:val="en-US"/>
              </w:rPr>
              <w:t>log</w:t>
            </w:r>
            <w:r w:rsidRPr="002E60DB">
              <w:rPr>
                <w:rFonts w:ascii="Consolas" w:hAnsi="Consolas" w:cs="Consolas"/>
                <w:color w:val="2A9292"/>
                <w:sz w:val="28"/>
                <w:szCs w:val="28"/>
                <w:lang w:val="ru-RU"/>
              </w:rPr>
              <w:t>(</w:t>
            </w:r>
            <w:r w:rsidRPr="002E60DB">
              <w:rPr>
                <w:rFonts w:ascii="Consolas" w:hAnsi="Consolas" w:cs="Consolas"/>
                <w:color w:val="BE4678"/>
                <w:sz w:val="28"/>
                <w:szCs w:val="28"/>
                <w:lang w:val="ru-RU"/>
              </w:rPr>
              <w:t>$</w:t>
            </w:r>
            <w:r>
              <w:rPr>
                <w:rFonts w:ascii="Consolas" w:hAnsi="Consolas" w:cs="Consolas"/>
                <w:color w:val="BE4678"/>
                <w:sz w:val="28"/>
                <w:szCs w:val="28"/>
                <w:lang w:val="en-US"/>
              </w:rPr>
              <w:t>N</w:t>
            </w:r>
            <w:r w:rsidRPr="002E60DB">
              <w:rPr>
                <w:rFonts w:ascii="Consolas" w:hAnsi="Consolas" w:cs="Consolas"/>
                <w:color w:val="2A9292"/>
                <w:sz w:val="28"/>
                <w:szCs w:val="28"/>
                <w:lang w:val="ru-RU"/>
              </w:rPr>
              <w:t>)/</w:t>
            </w:r>
            <w:r>
              <w:rPr>
                <w:rFonts w:ascii="Consolas" w:hAnsi="Consolas" w:cs="Consolas"/>
                <w:color w:val="2A9292"/>
                <w:sz w:val="28"/>
                <w:szCs w:val="28"/>
                <w:lang w:val="en-US"/>
              </w:rPr>
              <w:t>log</w:t>
            </w:r>
            <w:r w:rsidRPr="002E60DB">
              <w:rPr>
                <w:rFonts w:ascii="Consolas" w:hAnsi="Consolas" w:cs="Consolas"/>
                <w:color w:val="2A9292"/>
                <w:sz w:val="28"/>
                <w:szCs w:val="28"/>
                <w:lang w:val="ru-RU"/>
              </w:rPr>
              <w:t>(2)}"</w:t>
            </w:r>
            <w:r w:rsidRPr="002E60DB">
              <w:rPr>
                <w:rFonts w:ascii="Consolas" w:hAnsi="Consolas" w:cs="Consolas"/>
                <w:color w:val="585260"/>
                <w:sz w:val="28"/>
                <w:szCs w:val="28"/>
                <w:lang w:val="ru-RU"/>
              </w:rPr>
              <w:t xml:space="preserve"> )</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H</w:t>
            </w:r>
            <w:r w:rsidRPr="002E60DB">
              <w:rPr>
                <w:rFonts w:ascii="Consolas" w:hAnsi="Consolas" w:cs="Consolas"/>
                <w:color w:val="585260"/>
                <w:sz w:val="28"/>
                <w:szCs w:val="28"/>
                <w:lang w:val="ru-RU"/>
              </w:rPr>
              <w:t>=`</w:t>
            </w:r>
            <w:r>
              <w:rPr>
                <w:rFonts w:ascii="Consolas" w:hAnsi="Consolas" w:cs="Consolas"/>
                <w:color w:val="585260"/>
                <w:sz w:val="28"/>
                <w:szCs w:val="28"/>
                <w:lang w:val="en-US"/>
              </w:rPr>
              <w:t>bc</w:t>
            </w:r>
            <w:r w:rsidRPr="002E60DB">
              <w:rPr>
                <w:rFonts w:ascii="Consolas" w:hAnsi="Consolas" w:cs="Consolas"/>
                <w:color w:val="585260"/>
                <w:sz w:val="28"/>
                <w:szCs w:val="28"/>
                <w:lang w:val="ru-RU"/>
              </w:rPr>
              <w:t xml:space="preserve"> &lt;&lt;&lt; </w:t>
            </w:r>
            <w:r w:rsidRPr="002E60DB">
              <w:rPr>
                <w:rFonts w:ascii="Consolas" w:hAnsi="Consolas" w:cs="Consolas"/>
                <w:color w:val="BE4678"/>
                <w:sz w:val="28"/>
                <w:szCs w:val="28"/>
                <w:lang w:val="ru-RU"/>
              </w:rPr>
              <w:t>$</w:t>
            </w:r>
            <w:r>
              <w:rPr>
                <w:rFonts w:ascii="Consolas" w:hAnsi="Consolas" w:cs="Consolas"/>
                <w:color w:val="BE4678"/>
                <w:sz w:val="28"/>
                <w:szCs w:val="28"/>
                <w:lang w:val="en-US"/>
              </w:rPr>
              <w:t>L</w:t>
            </w:r>
            <w:r w:rsidRPr="002E60DB">
              <w:rPr>
                <w:rFonts w:ascii="Consolas" w:hAnsi="Consolas" w:cs="Consolas"/>
                <w:color w:val="585260"/>
                <w:sz w:val="28"/>
                <w:szCs w:val="28"/>
                <w:lang w:val="ru-RU"/>
              </w:rPr>
              <w:t>*</w:t>
            </w:r>
            <w:r w:rsidRPr="002E60DB">
              <w:rPr>
                <w:rFonts w:ascii="Consolas" w:hAnsi="Consolas" w:cs="Consolas"/>
                <w:color w:val="BE4678"/>
                <w:sz w:val="28"/>
                <w:szCs w:val="28"/>
                <w:lang w:val="ru-RU"/>
              </w:rPr>
              <w:t>$</w:t>
            </w:r>
            <w:r>
              <w:rPr>
                <w:rFonts w:ascii="Consolas" w:hAnsi="Consolas" w:cs="Consolas"/>
                <w:color w:val="BE4678"/>
                <w:sz w:val="28"/>
                <w:szCs w:val="28"/>
                <w:lang w:val="en-US"/>
              </w:rPr>
              <w:t>log</w:t>
            </w:r>
            <w:r w:rsidRPr="002E60DB">
              <w:rPr>
                <w:rFonts w:ascii="Consolas" w:hAnsi="Consolas" w:cs="Consolas"/>
                <w:color w:val="BE4678"/>
                <w:sz w:val="28"/>
                <w:szCs w:val="28"/>
                <w:lang w:val="ru-RU"/>
              </w:rPr>
              <w:t>_2</w:t>
            </w:r>
            <w:r w:rsidRPr="002E60DB">
              <w:rPr>
                <w:rFonts w:ascii="Consolas" w:hAnsi="Consolas" w:cs="Consolas"/>
                <w:color w:val="585260"/>
                <w:sz w:val="28"/>
                <w:szCs w:val="28"/>
                <w:lang w:val="ru-RU"/>
              </w:rPr>
              <w:t>`</w:t>
            </w:r>
            <w:r w:rsidRPr="002E60DB">
              <w:rPr>
                <w:rFonts w:ascii="Consolas" w:hAnsi="Consolas" w:cs="Consolas"/>
                <w:color w:val="585260"/>
                <w:sz w:val="28"/>
                <w:szCs w:val="28"/>
                <w:lang w:val="ru-RU"/>
              </w:rPr>
              <w:br/>
              <w:t xml:space="preserve">    </w:t>
            </w:r>
            <w:r>
              <w:rPr>
                <w:rFonts w:ascii="Consolas" w:hAnsi="Consolas" w:cs="Consolas"/>
                <w:color w:val="585260"/>
                <w:sz w:val="28"/>
                <w:szCs w:val="28"/>
                <w:lang w:val="en-US"/>
              </w:rPr>
              <w:t>info</w:t>
            </w:r>
            <w:r w:rsidRPr="002E60DB">
              <w:rPr>
                <w:rFonts w:ascii="Consolas" w:hAnsi="Consolas" w:cs="Consolas"/>
                <w:color w:val="585260"/>
                <w:sz w:val="28"/>
                <w:szCs w:val="28"/>
                <w:lang w:val="ru-RU"/>
              </w:rPr>
              <w:t xml:space="preserve"> </w:t>
            </w:r>
            <w:r w:rsidRPr="002E60DB">
              <w:rPr>
                <w:rFonts w:ascii="Consolas" w:hAnsi="Consolas" w:cs="Consolas"/>
                <w:color w:val="2A9292"/>
                <w:sz w:val="28"/>
                <w:szCs w:val="28"/>
                <w:lang w:val="ru-RU"/>
              </w:rPr>
              <w:t>"</w:t>
            </w:r>
            <w:r>
              <w:rPr>
                <w:rFonts w:ascii="Consolas" w:hAnsi="Consolas" w:cs="Consolas"/>
                <w:color w:val="2A9292"/>
                <w:sz w:val="28"/>
                <w:szCs w:val="28"/>
                <w:lang w:val="en-US"/>
              </w:rPr>
              <w:t>N</w:t>
            </w:r>
            <w:r w:rsidRPr="002E60DB">
              <w:rPr>
                <w:rFonts w:ascii="Consolas" w:hAnsi="Consolas" w:cs="Consolas"/>
                <w:color w:val="2A9292"/>
                <w:sz w:val="28"/>
                <w:szCs w:val="28"/>
                <w:lang w:val="ru-RU"/>
              </w:rPr>
              <w:t xml:space="preserve"> = </w:t>
            </w:r>
            <w:r w:rsidRPr="002E60DB">
              <w:rPr>
                <w:rFonts w:ascii="Consolas" w:hAnsi="Consolas" w:cs="Consolas"/>
                <w:color w:val="BE4678"/>
                <w:sz w:val="28"/>
                <w:szCs w:val="28"/>
                <w:lang w:val="ru-RU"/>
              </w:rPr>
              <w:t>$</w:t>
            </w:r>
            <w:r>
              <w:rPr>
                <w:rFonts w:ascii="Consolas" w:hAnsi="Consolas" w:cs="Consolas"/>
                <w:color w:val="BE4678"/>
                <w:sz w:val="28"/>
                <w:szCs w:val="28"/>
                <w:lang w:val="en-US"/>
              </w:rPr>
              <w:t>N</w:t>
            </w:r>
            <w:r w:rsidRPr="002E60DB">
              <w:rPr>
                <w:rFonts w:ascii="Consolas" w:hAnsi="Consolas" w:cs="Consolas"/>
                <w:color w:val="2A9292"/>
                <w:sz w:val="28"/>
                <w:szCs w:val="28"/>
                <w:lang w:val="ru-RU"/>
              </w:rPr>
              <w:t>\</w:t>
            </w:r>
            <w:r>
              <w:rPr>
                <w:rFonts w:ascii="Consolas" w:hAnsi="Consolas" w:cs="Consolas"/>
                <w:color w:val="2A9292"/>
                <w:sz w:val="28"/>
                <w:szCs w:val="28"/>
                <w:lang w:val="en-US"/>
              </w:rPr>
              <w:t>nL</w:t>
            </w:r>
            <w:r w:rsidRPr="002E60DB">
              <w:rPr>
                <w:rFonts w:ascii="Consolas" w:hAnsi="Consolas" w:cs="Consolas"/>
                <w:color w:val="2A9292"/>
                <w:sz w:val="28"/>
                <w:szCs w:val="28"/>
                <w:lang w:val="ru-RU"/>
              </w:rPr>
              <w:t xml:space="preserve"> = </w:t>
            </w:r>
            <w:r w:rsidRPr="002E60DB">
              <w:rPr>
                <w:rFonts w:ascii="Consolas" w:hAnsi="Consolas" w:cs="Consolas"/>
                <w:color w:val="BE4678"/>
                <w:sz w:val="28"/>
                <w:szCs w:val="28"/>
                <w:lang w:val="ru-RU"/>
              </w:rPr>
              <w:t>$</w:t>
            </w:r>
            <w:r>
              <w:rPr>
                <w:rFonts w:ascii="Consolas" w:hAnsi="Consolas" w:cs="Consolas"/>
                <w:color w:val="BE4678"/>
                <w:sz w:val="28"/>
                <w:szCs w:val="28"/>
                <w:lang w:val="en-US"/>
              </w:rPr>
              <w:t>L</w:t>
            </w:r>
            <w:r w:rsidRPr="002E60DB">
              <w:rPr>
                <w:rFonts w:ascii="Consolas" w:hAnsi="Consolas" w:cs="Consolas"/>
                <w:color w:val="2A9292"/>
                <w:sz w:val="28"/>
                <w:szCs w:val="28"/>
                <w:lang w:val="ru-RU"/>
              </w:rPr>
              <w:t>\</w:t>
            </w:r>
            <w:r>
              <w:rPr>
                <w:rFonts w:ascii="Consolas" w:hAnsi="Consolas" w:cs="Consolas"/>
                <w:color w:val="2A9292"/>
                <w:sz w:val="28"/>
                <w:szCs w:val="28"/>
                <w:lang w:val="en-US"/>
              </w:rPr>
              <w:t>nH</w:t>
            </w:r>
            <w:r w:rsidRPr="002E60DB">
              <w:rPr>
                <w:rFonts w:ascii="Consolas" w:hAnsi="Consolas" w:cs="Consolas"/>
                <w:color w:val="2A9292"/>
                <w:sz w:val="28"/>
                <w:szCs w:val="28"/>
                <w:lang w:val="ru-RU"/>
              </w:rPr>
              <w:t xml:space="preserve"> = </w:t>
            </w:r>
            <w:r w:rsidRPr="002E60DB">
              <w:rPr>
                <w:rFonts w:ascii="Consolas" w:hAnsi="Consolas" w:cs="Consolas"/>
                <w:color w:val="BE4678"/>
                <w:sz w:val="28"/>
                <w:szCs w:val="28"/>
                <w:lang w:val="ru-RU"/>
              </w:rPr>
              <w:t>$</w:t>
            </w:r>
            <w:r>
              <w:rPr>
                <w:rFonts w:ascii="Consolas" w:hAnsi="Consolas" w:cs="Consolas"/>
                <w:color w:val="BE4678"/>
                <w:sz w:val="28"/>
                <w:szCs w:val="28"/>
                <w:lang w:val="en-US"/>
              </w:rPr>
              <w:t>H</w:t>
            </w:r>
            <w:r w:rsidRPr="002E60DB">
              <w:rPr>
                <w:rFonts w:ascii="Consolas" w:hAnsi="Consolas" w:cs="Consolas"/>
                <w:color w:val="2A9292"/>
                <w:sz w:val="28"/>
                <w:szCs w:val="28"/>
                <w:lang w:val="ru-RU"/>
              </w:rPr>
              <w:t xml:space="preserve"> </w:t>
            </w:r>
            <w:r>
              <w:rPr>
                <w:rFonts w:ascii="Consolas" w:hAnsi="Consolas" w:cs="Consolas"/>
                <w:color w:val="2A9292"/>
                <w:sz w:val="28"/>
                <w:szCs w:val="28"/>
                <w:lang w:val="en-US"/>
              </w:rPr>
              <w:t>bits</w:t>
            </w:r>
            <w:r w:rsidRPr="002E60DB">
              <w:rPr>
                <w:rFonts w:ascii="Consolas" w:hAnsi="Consolas" w:cs="Consolas"/>
                <w:color w:val="2A9292"/>
                <w:sz w:val="28"/>
                <w:szCs w:val="28"/>
                <w:lang w:val="ru-RU"/>
              </w:rPr>
              <w:t>\</w:t>
            </w:r>
            <w:r>
              <w:rPr>
                <w:rFonts w:ascii="Consolas" w:hAnsi="Consolas" w:cs="Consolas"/>
                <w:color w:val="2A9292"/>
                <w:sz w:val="28"/>
                <w:szCs w:val="28"/>
                <w:lang w:val="en-US"/>
              </w:rPr>
              <w:t>nTimes</w:t>
            </w:r>
            <w:r w:rsidRPr="002E60DB">
              <w:rPr>
                <w:rFonts w:ascii="Consolas" w:hAnsi="Consolas" w:cs="Consolas"/>
                <w:color w:val="2A9292"/>
                <w:sz w:val="28"/>
                <w:szCs w:val="28"/>
                <w:lang w:val="ru-RU"/>
              </w:rPr>
              <w:t xml:space="preserve"> = `</w:t>
            </w:r>
            <w:r>
              <w:rPr>
                <w:rFonts w:ascii="Consolas" w:hAnsi="Consolas" w:cs="Consolas"/>
                <w:color w:val="2A9292"/>
                <w:sz w:val="28"/>
                <w:szCs w:val="28"/>
                <w:lang w:val="en-US"/>
              </w:rPr>
              <w:t>awk</w:t>
            </w:r>
            <w:r w:rsidRPr="002E60DB">
              <w:rPr>
                <w:rFonts w:ascii="Consolas" w:hAnsi="Consolas" w:cs="Consolas"/>
                <w:color w:val="2A9292"/>
                <w:sz w:val="28"/>
                <w:szCs w:val="28"/>
                <w:lang w:val="ru-RU"/>
              </w:rPr>
              <w:t xml:space="preserve"> </w:t>
            </w:r>
          </w:p>
          <w:p w:rsidR="00FD1610" w:rsidRDefault="00FD1610" w:rsidP="002E60DB">
            <w:pPr>
              <w:widowControl w:val="0"/>
              <w:spacing w:line="276" w:lineRule="auto"/>
              <w:rPr>
                <w:rFonts w:ascii="Consolas" w:hAnsi="Consolas" w:cs="Consolas"/>
                <w:color w:val="2A9292"/>
                <w:sz w:val="28"/>
                <w:szCs w:val="28"/>
                <w:lang w:val="ru-RU"/>
              </w:rPr>
            </w:pPr>
          </w:p>
          <w:p w:rsidR="00FD1610" w:rsidRDefault="00FD1610" w:rsidP="002E60DB">
            <w:pPr>
              <w:widowControl w:val="0"/>
              <w:spacing w:line="276" w:lineRule="auto"/>
              <w:rPr>
                <w:rFonts w:ascii="Consolas" w:hAnsi="Consolas" w:cs="Consolas"/>
                <w:color w:val="2A9292"/>
                <w:sz w:val="28"/>
                <w:szCs w:val="28"/>
                <w:lang w:val="ru-RU"/>
              </w:rPr>
            </w:pPr>
          </w:p>
          <w:p w:rsidR="00A77B3E" w:rsidRPr="00FD1610" w:rsidRDefault="002E60DB" w:rsidP="002E60DB">
            <w:pPr>
              <w:widowControl w:val="0"/>
              <w:spacing w:line="276" w:lineRule="auto"/>
              <w:rPr>
                <w:rFonts w:ascii="Arial" w:hAnsi="Arial" w:cs="Arial"/>
                <w:sz w:val="28"/>
                <w:szCs w:val="28"/>
                <w:lang w:val="en-US"/>
              </w:rPr>
            </w:pPr>
            <w:r w:rsidRPr="00FD1610">
              <w:rPr>
                <w:rFonts w:ascii="Consolas" w:hAnsi="Consolas" w:cs="Consolas"/>
                <w:color w:val="2A9292"/>
                <w:sz w:val="28"/>
                <w:szCs w:val="28"/>
                <w:lang w:val="en-US"/>
              </w:rPr>
              <w:lastRenderedPageBreak/>
              <w:t>"</w:t>
            </w:r>
            <w:r>
              <w:rPr>
                <w:rFonts w:ascii="Consolas" w:hAnsi="Consolas" w:cs="Consolas"/>
                <w:color w:val="585260"/>
                <w:sz w:val="28"/>
                <w:szCs w:val="28"/>
                <w:lang w:val="en-US"/>
              </w:rPr>
              <w:t>BEGIN</w:t>
            </w:r>
            <w:r w:rsidRPr="00FD1610">
              <w:rPr>
                <w:rFonts w:ascii="Consolas" w:hAnsi="Consolas" w:cs="Consolas"/>
                <w:color w:val="585260"/>
                <w:sz w:val="28"/>
                <w:szCs w:val="28"/>
                <w:lang w:val="en-US"/>
              </w:rPr>
              <w:t>{</w:t>
            </w:r>
            <w:r>
              <w:rPr>
                <w:rFonts w:ascii="Consolas" w:hAnsi="Consolas" w:cs="Consolas"/>
                <w:color w:val="AA573C"/>
                <w:sz w:val="28"/>
                <w:szCs w:val="28"/>
                <w:lang w:val="en-US"/>
              </w:rPr>
              <w:t>print</w:t>
            </w:r>
            <w:r w:rsidRPr="00FD1610">
              <w:rPr>
                <w:rFonts w:ascii="Consolas" w:hAnsi="Consolas" w:cs="Consolas"/>
                <w:color w:val="585260"/>
                <w:sz w:val="28"/>
                <w:szCs w:val="28"/>
                <w:lang w:val="en-US"/>
              </w:rPr>
              <w:t xml:space="preserve"> 2^</w:t>
            </w:r>
            <w:r w:rsidRPr="00FD1610">
              <w:rPr>
                <w:rFonts w:ascii="Consolas" w:hAnsi="Consolas" w:cs="Consolas"/>
                <w:color w:val="BE4678"/>
                <w:sz w:val="28"/>
                <w:szCs w:val="28"/>
                <w:lang w:val="en-US"/>
              </w:rPr>
              <w:t>$</w:t>
            </w:r>
            <w:r>
              <w:rPr>
                <w:rFonts w:ascii="Consolas" w:hAnsi="Consolas" w:cs="Consolas"/>
                <w:color w:val="BE4678"/>
                <w:sz w:val="28"/>
                <w:szCs w:val="28"/>
                <w:lang w:val="en-US"/>
              </w:rPr>
              <w:t>H</w:t>
            </w:r>
            <w:r w:rsidRPr="00FD1610">
              <w:rPr>
                <w:rFonts w:ascii="Consolas" w:hAnsi="Consolas" w:cs="Consolas"/>
                <w:color w:val="585260"/>
                <w:sz w:val="28"/>
                <w:szCs w:val="28"/>
                <w:lang w:val="en-US"/>
              </w:rPr>
              <w:t>}</w:t>
            </w:r>
            <w:r w:rsidRPr="00FD1610">
              <w:rPr>
                <w:rFonts w:ascii="Consolas" w:hAnsi="Consolas" w:cs="Consolas"/>
                <w:color w:val="2A9292"/>
                <w:sz w:val="28"/>
                <w:szCs w:val="28"/>
                <w:lang w:val="en-US"/>
              </w:rPr>
              <w:t>"`"</w:t>
            </w:r>
            <w:r w:rsidRPr="00FD1610">
              <w:rPr>
                <w:rFonts w:ascii="Consolas" w:hAnsi="Consolas" w:cs="Consolas"/>
                <w:color w:val="585260"/>
                <w:sz w:val="28"/>
                <w:szCs w:val="28"/>
                <w:lang w:val="en-US"/>
              </w:rPr>
              <w:br/>
              <w:t>}</w:t>
            </w:r>
            <w:r w:rsidRPr="00FD1610">
              <w:rPr>
                <w:rFonts w:ascii="Consolas" w:hAnsi="Consolas" w:cs="Consolas"/>
                <w:color w:val="585260"/>
                <w:sz w:val="28"/>
                <w:szCs w:val="28"/>
                <w:lang w:val="en-US"/>
              </w:rPr>
              <w:br/>
            </w:r>
            <w:r>
              <w:rPr>
                <w:rFonts w:ascii="Consolas" w:hAnsi="Consolas" w:cs="Consolas"/>
                <w:color w:val="576DDB"/>
                <w:sz w:val="28"/>
                <w:szCs w:val="28"/>
                <w:lang w:val="en-US"/>
              </w:rPr>
              <w:t>main</w:t>
            </w:r>
            <w:r w:rsidRPr="00FD1610">
              <w:rPr>
                <w:rFonts w:ascii="Consolas" w:hAnsi="Consolas" w:cs="Consolas"/>
                <w:color w:val="585260"/>
                <w:sz w:val="28"/>
                <w:szCs w:val="28"/>
                <w:lang w:val="en-US"/>
              </w:rPr>
              <w:t xml:space="preserve"> () {</w:t>
            </w:r>
            <w:r w:rsidRPr="00FD1610">
              <w:rPr>
                <w:rFonts w:ascii="Consolas" w:hAnsi="Consolas" w:cs="Consolas"/>
                <w:color w:val="585260"/>
                <w:sz w:val="28"/>
                <w:szCs w:val="28"/>
                <w:lang w:val="en-US"/>
              </w:rPr>
              <w:br/>
              <w:t xml:space="preserve">    </w:t>
            </w:r>
            <w:r>
              <w:rPr>
                <w:rFonts w:ascii="Consolas" w:hAnsi="Consolas" w:cs="Consolas"/>
                <w:color w:val="585260"/>
                <w:sz w:val="28"/>
                <w:szCs w:val="28"/>
                <w:lang w:val="en-US"/>
              </w:rPr>
              <w:t>set</w:t>
            </w:r>
            <w:r w:rsidRPr="00FD1610">
              <w:rPr>
                <w:rFonts w:ascii="Consolas" w:hAnsi="Consolas" w:cs="Consolas"/>
                <w:color w:val="585260"/>
                <w:sz w:val="28"/>
                <w:szCs w:val="28"/>
                <w:lang w:val="en-US"/>
              </w:rPr>
              <w:t>_</w:t>
            </w:r>
            <w:r>
              <w:rPr>
                <w:rFonts w:ascii="Consolas" w:hAnsi="Consolas" w:cs="Consolas"/>
                <w:color w:val="585260"/>
                <w:sz w:val="28"/>
                <w:szCs w:val="28"/>
                <w:lang w:val="en-US"/>
              </w:rPr>
              <w:t>vars</w:t>
            </w:r>
            <w:r w:rsidRPr="00FD1610">
              <w:rPr>
                <w:rFonts w:ascii="Consolas" w:hAnsi="Consolas" w:cs="Consolas"/>
                <w:color w:val="585260"/>
                <w:sz w:val="28"/>
                <w:szCs w:val="28"/>
                <w:lang w:val="en-US"/>
              </w:rPr>
              <w:t xml:space="preserve"> &amp;&amp; </w:t>
            </w:r>
            <w:r>
              <w:rPr>
                <w:rFonts w:ascii="Consolas" w:hAnsi="Consolas" w:cs="Consolas"/>
                <w:color w:val="585260"/>
                <w:sz w:val="28"/>
                <w:szCs w:val="28"/>
                <w:lang w:val="en-US"/>
              </w:rPr>
              <w:t>entropy</w:t>
            </w:r>
            <w:r w:rsidRPr="00FD1610">
              <w:rPr>
                <w:rFonts w:ascii="Consolas" w:hAnsi="Consolas" w:cs="Consolas"/>
                <w:color w:val="585260"/>
                <w:sz w:val="28"/>
                <w:szCs w:val="28"/>
                <w:lang w:val="en-US"/>
              </w:rPr>
              <w:t>_</w:t>
            </w:r>
            <w:r>
              <w:rPr>
                <w:rFonts w:ascii="Consolas" w:hAnsi="Consolas" w:cs="Consolas"/>
                <w:color w:val="585260"/>
                <w:sz w:val="28"/>
                <w:szCs w:val="28"/>
                <w:lang w:val="en-US"/>
              </w:rPr>
              <w:t>calc</w:t>
            </w:r>
            <w:r w:rsidRPr="00FD1610">
              <w:rPr>
                <w:rFonts w:ascii="Consolas" w:hAnsi="Consolas" w:cs="Consolas"/>
                <w:color w:val="585260"/>
                <w:sz w:val="28"/>
                <w:szCs w:val="28"/>
                <w:lang w:val="en-US"/>
              </w:rPr>
              <w:br/>
              <w:t>}</w:t>
            </w:r>
            <w:r w:rsidRPr="00FD1610">
              <w:rPr>
                <w:rFonts w:ascii="Consolas" w:hAnsi="Consolas" w:cs="Consolas"/>
                <w:color w:val="585260"/>
                <w:sz w:val="28"/>
                <w:szCs w:val="28"/>
                <w:lang w:val="en-US"/>
              </w:rPr>
              <w:br/>
            </w:r>
            <w:r>
              <w:rPr>
                <w:rFonts w:ascii="Consolas" w:hAnsi="Consolas" w:cs="Consolas"/>
                <w:color w:val="585260"/>
                <w:sz w:val="28"/>
                <w:szCs w:val="28"/>
                <w:lang w:val="en-US"/>
              </w:rPr>
              <w:t>main</w:t>
            </w:r>
          </w:p>
        </w:tc>
      </w:tr>
    </w:tbl>
    <w:p w:rsidR="00A77B3E" w:rsidRPr="00FD1610" w:rsidRDefault="00A77B3E" w:rsidP="002E60DB">
      <w:pPr>
        <w:spacing w:line="276" w:lineRule="auto"/>
        <w:rPr>
          <w:sz w:val="28"/>
          <w:szCs w:val="28"/>
          <w:lang w:val="en-US"/>
        </w:rPr>
      </w:pPr>
    </w:p>
    <w:p w:rsidR="00A77B3E" w:rsidRPr="002E60DB" w:rsidRDefault="002E60DB" w:rsidP="002E60DB">
      <w:pPr>
        <w:spacing w:line="276" w:lineRule="auto"/>
        <w:ind w:firstLine="720"/>
        <w:rPr>
          <w:sz w:val="28"/>
          <w:szCs w:val="28"/>
          <w:lang w:val="ru-RU"/>
        </w:rPr>
      </w:pPr>
      <w:r w:rsidRPr="002E60DB">
        <w:rPr>
          <w:sz w:val="28"/>
          <w:szCs w:val="28"/>
          <w:lang w:val="ru-RU"/>
        </w:rPr>
        <w:t>Таблиця 6.1 - Расчет энтропии разных типов паролей</w:t>
      </w:r>
    </w:p>
    <w:p w:rsidR="00A77B3E" w:rsidRPr="002E60DB" w:rsidRDefault="00A77B3E" w:rsidP="002E60DB">
      <w:pPr>
        <w:spacing w:line="276" w:lineRule="auto"/>
        <w:rPr>
          <w:sz w:val="28"/>
          <w:szCs w:val="28"/>
          <w:lang w:val="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7"/>
        <w:gridCol w:w="3451"/>
        <w:gridCol w:w="1167"/>
        <w:gridCol w:w="2385"/>
        <w:gridCol w:w="2531"/>
      </w:tblGrid>
      <w:tr w:rsidR="00A77B3E" w:rsidRPr="002E60DB">
        <w:tc>
          <w:tcPr>
            <w:tcW w:w="0" w:type="auto"/>
            <w:tcBorders>
              <w:top w:val="single" w:sz="8" w:space="0" w:color="000000"/>
              <w:left w:val="single" w:sz="8" w:space="0" w:color="000000"/>
              <w:bottom w:val="single" w:sz="8" w:space="0" w:color="000000"/>
              <w:right w:val="single" w:sz="8" w:space="0" w:color="000000"/>
            </w:tcBorders>
            <w:shd w:val="solid" w:color="B7B7B7" w:fill="B7B7B7"/>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w:t>
            </w:r>
          </w:p>
        </w:tc>
        <w:tc>
          <w:tcPr>
            <w:tcW w:w="0" w:type="auto"/>
            <w:tcBorders>
              <w:top w:val="single" w:sz="8" w:space="0" w:color="000000"/>
              <w:left w:val="single" w:sz="8" w:space="0" w:color="000000"/>
              <w:bottom w:val="single" w:sz="8" w:space="0" w:color="000000"/>
              <w:right w:val="single" w:sz="8" w:space="0" w:color="000000"/>
            </w:tcBorders>
            <w:shd w:val="solid" w:color="B7B7B7" w:fill="B7B7B7"/>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Пароль</w:t>
            </w:r>
          </w:p>
        </w:tc>
        <w:tc>
          <w:tcPr>
            <w:tcW w:w="0" w:type="auto"/>
            <w:tcBorders>
              <w:top w:val="single" w:sz="8" w:space="0" w:color="000000"/>
              <w:left w:val="single" w:sz="8" w:space="0" w:color="000000"/>
              <w:bottom w:val="single" w:sz="8" w:space="0" w:color="000000"/>
              <w:right w:val="single" w:sz="8" w:space="0" w:color="000000"/>
            </w:tcBorders>
            <w:shd w:val="solid" w:color="B7B7B7" w:fill="B7B7B7"/>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 xml:space="preserve">Длина  </w:t>
            </w:r>
          </w:p>
        </w:tc>
        <w:tc>
          <w:tcPr>
            <w:tcW w:w="0" w:type="auto"/>
            <w:tcBorders>
              <w:top w:val="single" w:sz="8" w:space="0" w:color="000000"/>
              <w:left w:val="single" w:sz="8" w:space="0" w:color="000000"/>
              <w:bottom w:val="single" w:sz="8" w:space="0" w:color="000000"/>
              <w:right w:val="single" w:sz="8" w:space="0" w:color="000000"/>
            </w:tcBorders>
            <w:shd w:val="solid" w:color="B7B7B7" w:fill="B7B7B7"/>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Ентропія (бит)</w:t>
            </w:r>
          </w:p>
        </w:tc>
        <w:tc>
          <w:tcPr>
            <w:tcW w:w="0" w:type="auto"/>
            <w:tcBorders>
              <w:top w:val="single" w:sz="8" w:space="0" w:color="000000"/>
              <w:left w:val="single" w:sz="8" w:space="0" w:color="000000"/>
              <w:bottom w:val="single" w:sz="8" w:space="0" w:color="000000"/>
              <w:right w:val="single" w:sz="8" w:space="0" w:color="000000"/>
            </w:tcBorders>
            <w:shd w:val="solid" w:color="B7B7B7" w:fill="B7B7B7"/>
            <w:tcMar>
              <w:top w:w="100" w:type="dxa"/>
              <w:left w:w="100" w:type="dxa"/>
              <w:bottom w:w="100" w:type="dxa"/>
              <w:right w:w="100" w:type="dxa"/>
            </w:tcMar>
          </w:tcPr>
          <w:p w:rsidR="00A77B3E" w:rsidRPr="002E60DB" w:rsidRDefault="002E60DB" w:rsidP="002E60DB">
            <w:pPr>
              <w:widowControl w:val="0"/>
              <w:rPr>
                <w:sz w:val="28"/>
                <w:szCs w:val="28"/>
                <w:lang w:val="ru-RU"/>
              </w:rPr>
            </w:pPr>
            <w:r w:rsidRPr="002E60DB">
              <w:rPr>
                <w:sz w:val="28"/>
                <w:szCs w:val="28"/>
                <w:lang w:val="ru-RU"/>
              </w:rPr>
              <w:t xml:space="preserve">Кол-во паролей </w:t>
            </w:r>
            <w:r w:rsidRPr="002E60DB">
              <w:rPr>
                <w:sz w:val="28"/>
                <w:szCs w:val="28"/>
                <w:lang w:val="ru-RU"/>
              </w:rPr>
              <w:br/>
              <w:t>(</w:t>
            </w:r>
            <w:r>
              <w:rPr>
                <w:sz w:val="28"/>
                <w:szCs w:val="28"/>
                <w:lang w:val="en-US"/>
              </w:rPr>
              <w:t>brute</w:t>
            </w:r>
            <w:r w:rsidRPr="002E60DB">
              <w:rPr>
                <w:sz w:val="28"/>
                <w:szCs w:val="28"/>
                <w:lang w:val="ru-RU"/>
              </w:rPr>
              <w:t xml:space="preserve"> </w:t>
            </w:r>
            <w:r>
              <w:rPr>
                <w:sz w:val="28"/>
                <w:szCs w:val="28"/>
                <w:lang w:val="en-US"/>
              </w:rPr>
              <w:t>force</w:t>
            </w:r>
            <w:r w:rsidRPr="002E60DB">
              <w:rPr>
                <w:sz w:val="28"/>
                <w:szCs w:val="28"/>
                <w:lang w:val="ru-RU"/>
              </w:rPr>
              <w:t>)</w:t>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7483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13,2877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447675" cy="1714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47675" cy="171450"/>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94837623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26,5754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447675" cy="1714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47675" cy="171450"/>
                          </a:xfrm>
                          <a:prstGeom prst="rect">
                            <a:avLst/>
                          </a:prstGeom>
                          <a:noFill/>
                          <a:ln>
                            <a:noFill/>
                          </a:ln>
                        </pic:spPr>
                      </pic:pic>
                    </a:graphicData>
                  </a:graphic>
                </wp:inline>
              </w:drawing>
            </w:r>
            <w:r w:rsidR="002E60DB">
              <w:rPr>
                <w:sz w:val="28"/>
                <w:szCs w:val="28"/>
                <w:lang w:val="en-US"/>
              </w:rPr>
              <w:t xml:space="preserve"> </w:t>
            </w:r>
          </w:p>
        </w:tc>
      </w:tr>
      <w:tr w:rsidR="00A77B3E">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3</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8347294867543727</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16</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53.1508</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A77B3E" w:rsidP="002E60DB">
            <w:pPr>
              <w:widowControl w:val="0"/>
              <w:rPr>
                <w:sz w:val="28"/>
                <w:szCs w:val="28"/>
                <w:lang w:val="en-US"/>
              </w:rPr>
            </w:pP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isjn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18,8017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23875" cy="2000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3875" cy="200025"/>
                          </a:xfrm>
                          <a:prstGeom prst="rect">
                            <a:avLst/>
                          </a:prstGeom>
                          <a:noFill/>
                          <a:ln>
                            <a:noFill/>
                          </a:ln>
                        </pic:spPr>
                      </pic:pic>
                    </a:graphicData>
                  </a:graphic>
                </wp:inline>
              </w:drawing>
            </w:r>
            <w:r w:rsidR="002E60DB">
              <w:rPr>
                <w:sz w:val="28"/>
                <w:szCs w:val="28"/>
                <w:lang w:val="en-US"/>
              </w:rPr>
              <w:t xml:space="preserve"> </w:t>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qnspmesq</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37,6035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419100" cy="1714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9100" cy="171450"/>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6</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jsitncbgeyamnxzp</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16</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75.2071</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81025" cy="20002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1025" cy="200025"/>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PDGS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18,8017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23875" cy="2000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3875" cy="200025"/>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20,1776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 xml:space="preserve"> </w:t>
            </w:r>
            <w:r w:rsidR="0087486D" w:rsidRPr="00D179F5">
              <w:rPr>
                <w:noProof/>
                <w:lang w:val="ru-RU" w:eastAsia="ru-RU"/>
              </w:rPr>
              <w:drawing>
                <wp:inline distT="0" distB="0" distL="0" distR="0">
                  <wp:extent cx="371475" cy="1714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1475" cy="171450"/>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(&amp;@%#)!_</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40,3551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52450" cy="20002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2450" cy="200025"/>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10</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)^!@*~(*|?&gt;&lt;:}_&lt;</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16</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80.7102</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438150" cy="1714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8150" cy="171450"/>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jsi742n0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41,3594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61975" cy="20002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1975" cy="200025"/>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@7_#63-+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43.4101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42925" cy="20002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2925" cy="200025"/>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ZO74qz9p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47,6336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428625" cy="1714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8625" cy="171450"/>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Pne85*$H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52.5588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61975" cy="1714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1975" cy="171450"/>
                          </a:xfrm>
                          <a:prstGeom prst="rect">
                            <a:avLst/>
                          </a:prstGeom>
                          <a:noFill/>
                          <a:ln>
                            <a:noFill/>
                          </a:ln>
                        </pic:spPr>
                      </pic:pic>
                    </a:graphicData>
                  </a:graphic>
                </wp:inline>
              </w:drawing>
            </w:r>
          </w:p>
        </w:tc>
      </w:tr>
      <w:tr w:rsidR="00A77B3E">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15</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Un8%SO0m3%@slaZi</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16</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2E60DB" w:rsidP="002E60DB">
            <w:pPr>
              <w:widowControl w:val="0"/>
              <w:rPr>
                <w:sz w:val="28"/>
                <w:szCs w:val="28"/>
                <w:lang w:val="en-US"/>
              </w:rPr>
            </w:pPr>
            <w:r>
              <w:rPr>
                <w:sz w:val="28"/>
                <w:szCs w:val="28"/>
                <w:lang w:val="en-US"/>
              </w:rPr>
              <w:t>105.1177</w:t>
            </w:r>
          </w:p>
        </w:tc>
        <w:tc>
          <w:tcPr>
            <w:tcW w:w="0" w:type="auto"/>
            <w:tcBorders>
              <w:top w:val="single" w:sz="8" w:space="0" w:color="000000"/>
              <w:left w:val="single" w:sz="8" w:space="0" w:color="000000"/>
              <w:bottom w:val="single" w:sz="8" w:space="0" w:color="000000"/>
              <w:right w:val="single" w:sz="8" w:space="0" w:color="000000"/>
            </w:tcBorders>
            <w:shd w:val="solid" w:color="D9D9D9" w:fill="D9D9D9"/>
            <w:tcMar>
              <w:top w:w="100" w:type="dxa"/>
              <w:left w:w="100" w:type="dxa"/>
              <w:bottom w:w="100" w:type="dxa"/>
              <w:right w:w="100" w:type="dxa"/>
            </w:tcMar>
          </w:tcPr>
          <w:p w:rsidR="00A77B3E" w:rsidRDefault="0087486D" w:rsidP="002E60DB">
            <w:pPr>
              <w:widowControl w:val="0"/>
              <w:rPr>
                <w:sz w:val="28"/>
                <w:szCs w:val="28"/>
                <w:lang w:val="en-US"/>
              </w:rPr>
            </w:pPr>
            <w:r w:rsidRPr="00D179F5">
              <w:rPr>
                <w:noProof/>
                <w:lang w:val="ru-RU" w:eastAsia="ru-RU"/>
              </w:rPr>
              <w:drawing>
                <wp:inline distT="0" distB="0" distL="0" distR="0">
                  <wp:extent cx="571500" cy="17145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1500" cy="171450"/>
                          </a:xfrm>
                          <a:prstGeom prst="rect">
                            <a:avLst/>
                          </a:prstGeom>
                          <a:noFill/>
                          <a:ln>
                            <a:noFill/>
                          </a:ln>
                        </pic:spPr>
                      </pic:pic>
                    </a:graphicData>
                  </a:graphic>
                </wp:inline>
              </w:drawing>
            </w:r>
          </w:p>
        </w:tc>
      </w:tr>
    </w:tbl>
    <w:p w:rsidR="00A77B3E" w:rsidRDefault="00A77B3E" w:rsidP="002E60DB">
      <w:pPr>
        <w:spacing w:line="360" w:lineRule="auto"/>
        <w:ind w:firstLine="720"/>
        <w:jc w:val="both"/>
        <w:rPr>
          <w:sz w:val="28"/>
          <w:szCs w:val="28"/>
          <w:lang w:val="en-US"/>
        </w:rPr>
      </w:pPr>
    </w:p>
    <w:p w:rsidR="00FD1610" w:rsidRDefault="00FD1610" w:rsidP="002E60DB">
      <w:pPr>
        <w:spacing w:line="360" w:lineRule="auto"/>
        <w:ind w:firstLine="720"/>
        <w:jc w:val="both"/>
        <w:rPr>
          <w:sz w:val="28"/>
          <w:szCs w:val="28"/>
          <w:lang w:val="en-US"/>
        </w:rPr>
      </w:pPr>
    </w:p>
    <w:p w:rsidR="00FD1610" w:rsidRDefault="00FD1610" w:rsidP="002E60DB">
      <w:pPr>
        <w:spacing w:line="360" w:lineRule="auto"/>
        <w:ind w:firstLine="720"/>
        <w:jc w:val="both"/>
        <w:rPr>
          <w:sz w:val="28"/>
          <w:szCs w:val="28"/>
          <w:lang w:val="en-US"/>
        </w:rPr>
      </w:pPr>
    </w:p>
    <w:p w:rsidR="00FD1610" w:rsidRDefault="00FD1610" w:rsidP="002E60DB">
      <w:pPr>
        <w:spacing w:line="360" w:lineRule="auto"/>
        <w:ind w:firstLine="720"/>
        <w:jc w:val="both"/>
        <w:rPr>
          <w:sz w:val="28"/>
          <w:szCs w:val="28"/>
          <w:lang w:val="en-US"/>
        </w:rPr>
      </w:pPr>
    </w:p>
    <w:p w:rsidR="00FD1610" w:rsidRDefault="00FD1610" w:rsidP="002E60DB">
      <w:pPr>
        <w:spacing w:line="360" w:lineRule="auto"/>
        <w:ind w:firstLine="720"/>
        <w:jc w:val="both"/>
        <w:rPr>
          <w:sz w:val="28"/>
          <w:szCs w:val="28"/>
          <w:lang w:val="en-US"/>
        </w:rPr>
      </w:pPr>
    </w:p>
    <w:p w:rsidR="00A77B3E" w:rsidRDefault="002E60DB" w:rsidP="002E60DB">
      <w:pPr>
        <w:spacing w:line="360" w:lineRule="auto"/>
        <w:ind w:firstLine="720"/>
        <w:jc w:val="both"/>
        <w:rPr>
          <w:sz w:val="28"/>
          <w:szCs w:val="28"/>
          <w:lang w:val="en-US"/>
        </w:rPr>
      </w:pPr>
      <w:proofErr w:type="gramStart"/>
      <w:r>
        <w:rPr>
          <w:sz w:val="28"/>
          <w:szCs w:val="28"/>
          <w:lang w:val="en-US"/>
        </w:rPr>
        <w:lastRenderedPageBreak/>
        <w:t>Виходячи з даних таблиці, збільшення кількості символів в паролі, збільшує ентропію в 2 рази.</w:t>
      </w:r>
      <w:proofErr w:type="gramEnd"/>
      <w:r>
        <w:rPr>
          <w:sz w:val="28"/>
          <w:szCs w:val="28"/>
          <w:lang w:val="en-US"/>
        </w:rPr>
        <w:t xml:space="preserve"> Наприклад якщо взяти до уваги лише паролі створені з цифр, то збільшення довжини на 1 цифру, підвищує значення H на 25%, тим самим відбувається збільшення кількості можливих паролів в 10 разів.</w:t>
      </w:r>
    </w:p>
    <w:p w:rsidR="00A77B3E" w:rsidRDefault="002E60DB" w:rsidP="002E60DB">
      <w:pPr>
        <w:spacing w:line="360" w:lineRule="auto"/>
        <w:ind w:firstLine="709"/>
        <w:jc w:val="both"/>
        <w:rPr>
          <w:sz w:val="28"/>
          <w:szCs w:val="28"/>
          <w:lang w:val="en-US"/>
        </w:rPr>
      </w:pPr>
      <w:r>
        <w:rPr>
          <w:sz w:val="28"/>
          <w:szCs w:val="28"/>
          <w:lang w:val="en-US"/>
        </w:rPr>
        <w:t>Рекомендації з вибору паролю:</w:t>
      </w:r>
    </w:p>
    <w:p w:rsidR="00A77B3E" w:rsidRPr="002E60DB" w:rsidRDefault="002E60DB" w:rsidP="002E60DB">
      <w:pPr>
        <w:numPr>
          <w:ilvl w:val="0"/>
          <w:numId w:val="32"/>
        </w:numPr>
        <w:tabs>
          <w:tab w:val="left" w:pos="360"/>
          <w:tab w:val="left" w:pos="720"/>
        </w:tabs>
        <w:spacing w:line="360" w:lineRule="auto"/>
        <w:ind w:left="0" w:firstLine="709"/>
        <w:jc w:val="both"/>
        <w:rPr>
          <w:sz w:val="28"/>
          <w:szCs w:val="28"/>
          <w:lang w:val="ru-RU"/>
        </w:rPr>
      </w:pPr>
      <w:proofErr w:type="gramStart"/>
      <w:r w:rsidRPr="002E60DB">
        <w:rPr>
          <w:sz w:val="28"/>
          <w:szCs w:val="28"/>
          <w:lang w:val="ru-RU"/>
        </w:rPr>
        <w:t>довжина паролю має бути від 14 до 16 символів (ентропія приблизно має значення ~100 біт</w:t>
      </w:r>
      <w:proofErr w:type="gramEnd"/>
    </w:p>
    <w:p w:rsidR="00A77B3E" w:rsidRDefault="002E60DB" w:rsidP="002E60DB">
      <w:pPr>
        <w:numPr>
          <w:ilvl w:val="0"/>
          <w:numId w:val="32"/>
        </w:numPr>
        <w:tabs>
          <w:tab w:val="left" w:pos="360"/>
          <w:tab w:val="left" w:pos="720"/>
        </w:tabs>
        <w:spacing w:line="360" w:lineRule="auto"/>
        <w:ind w:left="0" w:firstLine="709"/>
        <w:jc w:val="both"/>
        <w:rPr>
          <w:sz w:val="28"/>
          <w:szCs w:val="28"/>
          <w:lang w:val="en-US"/>
        </w:rPr>
      </w:pPr>
      <w:r>
        <w:rPr>
          <w:sz w:val="28"/>
          <w:szCs w:val="28"/>
          <w:lang w:val="en-US"/>
        </w:rPr>
        <w:t xml:space="preserve">рекомендація уникати словарних слів </w:t>
      </w:r>
    </w:p>
    <w:p w:rsidR="00A77B3E" w:rsidRPr="002E60DB" w:rsidRDefault="002E60DB" w:rsidP="002E60DB">
      <w:pPr>
        <w:numPr>
          <w:ilvl w:val="0"/>
          <w:numId w:val="32"/>
        </w:numPr>
        <w:tabs>
          <w:tab w:val="left" w:pos="360"/>
          <w:tab w:val="left" w:pos="720"/>
        </w:tabs>
        <w:spacing w:line="360" w:lineRule="auto"/>
        <w:ind w:left="0" w:firstLine="709"/>
        <w:rPr>
          <w:sz w:val="28"/>
          <w:szCs w:val="28"/>
          <w:lang w:val="ru-RU"/>
        </w:rPr>
      </w:pPr>
      <w:r w:rsidRPr="002E60DB">
        <w:rPr>
          <w:sz w:val="28"/>
          <w:szCs w:val="28"/>
          <w:lang w:val="ru-RU"/>
        </w:rPr>
        <w:t xml:space="preserve">використовувати прописні та строчні літери </w:t>
      </w:r>
      <w:proofErr w:type="gramStart"/>
      <w:r w:rsidRPr="002E60DB">
        <w:rPr>
          <w:sz w:val="28"/>
          <w:szCs w:val="28"/>
          <w:lang w:val="ru-RU"/>
        </w:rPr>
        <w:t xml:space="preserve">( </w:t>
      </w:r>
      <w:proofErr w:type="gramEnd"/>
      <w:r w:rsidRPr="002E60DB">
        <w:rPr>
          <w:sz w:val="28"/>
          <w:szCs w:val="28"/>
          <w:lang w:val="ru-RU"/>
        </w:rPr>
        <w:t>кількість символів алфавіту збільшується в 2 рази, ентропія - більш ніж на 25%  )</w:t>
      </w:r>
    </w:p>
    <w:p w:rsidR="00A77B3E" w:rsidRPr="002E60DB" w:rsidRDefault="002E60DB" w:rsidP="002E60DB">
      <w:pPr>
        <w:numPr>
          <w:ilvl w:val="0"/>
          <w:numId w:val="32"/>
        </w:numPr>
        <w:tabs>
          <w:tab w:val="left" w:pos="360"/>
          <w:tab w:val="left" w:pos="720"/>
        </w:tabs>
        <w:spacing w:line="360" w:lineRule="auto"/>
        <w:ind w:left="0" w:firstLine="709"/>
        <w:rPr>
          <w:sz w:val="28"/>
          <w:szCs w:val="28"/>
          <w:lang w:val="ru-RU"/>
        </w:rPr>
      </w:pPr>
      <w:r w:rsidRPr="002E60DB">
        <w:rPr>
          <w:sz w:val="28"/>
          <w:szCs w:val="28"/>
          <w:lang w:val="ru-RU"/>
        </w:rPr>
        <w:t>рекомендація включати в паролі, цифри та знаки пунктуації</w:t>
      </w:r>
    </w:p>
    <w:p w:rsidR="00A77B3E" w:rsidRPr="002E60DB" w:rsidRDefault="002E60DB" w:rsidP="002E60DB">
      <w:pPr>
        <w:numPr>
          <w:ilvl w:val="0"/>
          <w:numId w:val="32"/>
        </w:numPr>
        <w:tabs>
          <w:tab w:val="left" w:pos="360"/>
          <w:tab w:val="left" w:pos="720"/>
        </w:tabs>
        <w:spacing w:line="360" w:lineRule="auto"/>
        <w:ind w:left="0" w:firstLine="709"/>
        <w:rPr>
          <w:sz w:val="28"/>
          <w:szCs w:val="28"/>
          <w:lang w:val="ru-RU"/>
        </w:rPr>
      </w:pPr>
      <w:r w:rsidRPr="002E60DB">
        <w:rPr>
          <w:sz w:val="28"/>
          <w:szCs w:val="28"/>
          <w:lang w:val="ru-RU"/>
        </w:rPr>
        <w:t xml:space="preserve">уникати використовування 1ого паролю для </w:t>
      </w:r>
      <w:proofErr w:type="gramStart"/>
      <w:r w:rsidRPr="002E60DB">
        <w:rPr>
          <w:sz w:val="28"/>
          <w:szCs w:val="28"/>
          <w:lang w:val="ru-RU"/>
        </w:rPr>
        <w:t>р</w:t>
      </w:r>
      <w:proofErr w:type="gramEnd"/>
      <w:r w:rsidRPr="002E60DB">
        <w:rPr>
          <w:sz w:val="28"/>
          <w:szCs w:val="28"/>
          <w:lang w:val="ru-RU"/>
        </w:rPr>
        <w:t>ізних сайтів, сервісів</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Людям зазвичай радять ніколи і ніде не записувати свої паролі і ніколи не використовувати один пароль для </w:t>
      </w:r>
      <w:proofErr w:type="gramStart"/>
      <w:r w:rsidRPr="002E60DB">
        <w:rPr>
          <w:sz w:val="28"/>
          <w:szCs w:val="28"/>
          <w:lang w:val="ru-RU"/>
        </w:rPr>
        <w:t>р</w:t>
      </w:r>
      <w:proofErr w:type="gramEnd"/>
      <w:r w:rsidRPr="002E60DB">
        <w:rPr>
          <w:sz w:val="28"/>
          <w:szCs w:val="28"/>
          <w:lang w:val="ru-RU"/>
        </w:rPr>
        <w:t>ізних акаунтів. Не глядячі на це звичайні користувачі можуть мати десятки акаунтів і можуть використовувати один і той же пароль для всіх акаунтів. Щоб не запам'ятовувати безліч паролів, можна використовувати спеціальне програмне забезпечення - менеджер паролів, яке дозволяє зберігати паролі в зашифрованому вигляді.</w:t>
      </w: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ind w:firstLine="720"/>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A77B3E" w:rsidP="002E60DB">
      <w:pPr>
        <w:spacing w:line="360" w:lineRule="auto"/>
        <w:jc w:val="both"/>
        <w:rPr>
          <w:sz w:val="28"/>
          <w:szCs w:val="28"/>
          <w:lang w:val="ru-RU"/>
        </w:rPr>
      </w:pPr>
    </w:p>
    <w:p w:rsidR="00A77B3E" w:rsidRPr="002E60DB" w:rsidRDefault="002E60DB" w:rsidP="002E60DB">
      <w:pPr>
        <w:pStyle w:val="1"/>
        <w:widowControl w:val="0"/>
        <w:spacing w:after="0" w:line="360" w:lineRule="auto"/>
        <w:rPr>
          <w:lang w:val="ru-RU"/>
        </w:rPr>
      </w:pPr>
      <w:bookmarkStart w:id="12" w:name="h.4mjftt7esbw1"/>
      <w:bookmarkEnd w:id="12"/>
      <w:r w:rsidRPr="002E60DB">
        <w:rPr>
          <w:lang w:val="ru-RU"/>
        </w:rPr>
        <w:lastRenderedPageBreak/>
        <w:t xml:space="preserve">7 ТЕСТУВАННЯ І </w:t>
      </w:r>
      <w:proofErr w:type="gramStart"/>
      <w:r w:rsidRPr="002E60DB">
        <w:rPr>
          <w:lang w:val="ru-RU"/>
        </w:rPr>
        <w:t>ДОСЛ</w:t>
      </w:r>
      <w:proofErr w:type="gramEnd"/>
      <w:r w:rsidRPr="002E60DB">
        <w:rPr>
          <w:lang w:val="ru-RU"/>
        </w:rPr>
        <w:t>ІДЖЕННЯ СИСТЕМИ, ОЦІНКА ЧАСУ СИСТЕМИ. ЗАХИСТ МЕРЕЖІ ВІД ЗОВНІШНІХ ПРОНИКНЕНЬ</w:t>
      </w:r>
    </w:p>
    <w:p w:rsidR="00A77B3E" w:rsidRPr="002E60DB" w:rsidRDefault="00A77B3E" w:rsidP="002E60DB">
      <w:pPr>
        <w:widowControl w:val="0"/>
        <w:spacing w:line="360" w:lineRule="auto"/>
        <w:rPr>
          <w:sz w:val="28"/>
          <w:szCs w:val="28"/>
          <w:u w:val="single"/>
          <w:lang w:val="ru-RU"/>
        </w:rPr>
      </w:pPr>
    </w:p>
    <w:p w:rsidR="00A77B3E" w:rsidRPr="002E60DB" w:rsidRDefault="00FD1610" w:rsidP="002E60DB">
      <w:pPr>
        <w:widowControl w:val="0"/>
        <w:spacing w:line="360" w:lineRule="auto"/>
        <w:jc w:val="both"/>
        <w:rPr>
          <w:sz w:val="28"/>
          <w:szCs w:val="28"/>
          <w:lang w:val="ru-RU"/>
        </w:rPr>
      </w:pPr>
      <w:r>
        <w:rPr>
          <w:sz w:val="28"/>
          <w:szCs w:val="28"/>
          <w:lang w:val="ru-RU"/>
        </w:rPr>
        <w:tab/>
      </w:r>
      <w:r w:rsidR="002E60DB" w:rsidRPr="002E60DB">
        <w:rPr>
          <w:sz w:val="28"/>
          <w:szCs w:val="28"/>
          <w:lang w:val="ru-RU"/>
        </w:rPr>
        <w:t xml:space="preserve">Проведено тестування і </w:t>
      </w:r>
      <w:proofErr w:type="gramStart"/>
      <w:r w:rsidR="002E60DB" w:rsidRPr="002E60DB">
        <w:rPr>
          <w:sz w:val="28"/>
          <w:szCs w:val="28"/>
          <w:lang w:val="ru-RU"/>
        </w:rPr>
        <w:t>досл</w:t>
      </w:r>
      <w:proofErr w:type="gramEnd"/>
      <w:r w:rsidR="002E60DB" w:rsidRPr="002E60DB">
        <w:rPr>
          <w:sz w:val="28"/>
          <w:szCs w:val="28"/>
          <w:lang w:val="ru-RU"/>
        </w:rPr>
        <w:t xml:space="preserve">ідження системи, для цього створено користувача </w:t>
      </w:r>
      <w:r w:rsidR="002E60DB">
        <w:rPr>
          <w:sz w:val="28"/>
          <w:szCs w:val="28"/>
          <w:lang w:val="en-US"/>
        </w:rPr>
        <w:t>inco</w:t>
      </w:r>
      <w:r w:rsidR="002E60DB" w:rsidRPr="002E60DB">
        <w:rPr>
          <w:sz w:val="28"/>
          <w:szCs w:val="28"/>
          <w:lang w:val="ru-RU"/>
        </w:rPr>
        <w:t xml:space="preserve"> який не є користувачем централізованої системи аутентифікації </w:t>
      </w:r>
      <w:r w:rsidR="002E60DB">
        <w:rPr>
          <w:sz w:val="28"/>
          <w:szCs w:val="28"/>
          <w:lang w:val="en-US"/>
        </w:rPr>
        <w:t>FreeIPA</w:t>
      </w:r>
      <w:r w:rsidR="002E60DB" w:rsidRPr="002E60DB">
        <w:rPr>
          <w:sz w:val="28"/>
          <w:szCs w:val="28"/>
          <w:lang w:val="ru-RU"/>
        </w:rPr>
        <w:t>.</w:t>
      </w:r>
    </w:p>
    <w:p w:rsidR="00A77B3E" w:rsidRDefault="002E60DB" w:rsidP="002E60DB">
      <w:pPr>
        <w:widowControl w:val="0"/>
        <w:spacing w:line="360" w:lineRule="auto"/>
        <w:jc w:val="both"/>
        <w:rPr>
          <w:sz w:val="28"/>
          <w:szCs w:val="28"/>
          <w:lang w:val="en-US"/>
        </w:rPr>
      </w:pPr>
      <w:r w:rsidRPr="002E60DB">
        <w:rPr>
          <w:sz w:val="28"/>
          <w:szCs w:val="28"/>
          <w:lang w:val="ru-RU"/>
        </w:rPr>
        <w:tab/>
        <w:t xml:space="preserve">На всіх ПК встановлено та настроено клієнт аудиту, контролю. На сервері </w:t>
      </w:r>
      <w:r>
        <w:rPr>
          <w:sz w:val="28"/>
          <w:szCs w:val="28"/>
          <w:lang w:val="en-US"/>
        </w:rPr>
        <w:t>FreeIPA</w:t>
      </w:r>
      <w:r w:rsidRPr="002E60DB">
        <w:rPr>
          <w:sz w:val="28"/>
          <w:szCs w:val="28"/>
          <w:lang w:val="ru-RU"/>
        </w:rPr>
        <w:t xml:space="preserve"> функціонує </w:t>
      </w:r>
      <w:r>
        <w:rPr>
          <w:sz w:val="28"/>
          <w:szCs w:val="28"/>
          <w:lang w:val="en-US"/>
        </w:rPr>
        <w:t>API</w:t>
      </w:r>
      <w:r w:rsidRPr="002E60DB">
        <w:rPr>
          <w:sz w:val="28"/>
          <w:szCs w:val="28"/>
          <w:lang w:val="ru-RU"/>
        </w:rPr>
        <w:t xml:space="preserve"> систем. </w:t>
      </w:r>
      <w:proofErr w:type="gramStart"/>
      <w:r>
        <w:rPr>
          <w:sz w:val="28"/>
          <w:szCs w:val="28"/>
          <w:lang w:val="en-US"/>
        </w:rPr>
        <w:t>Логінимось користувачем inco до ПК з IP - 192.168.13.14.</w:t>
      </w:r>
      <w:proofErr w:type="gramEnd"/>
    </w:p>
    <w:p w:rsidR="00FD1610" w:rsidRDefault="00FD1610" w:rsidP="002E60DB">
      <w:pPr>
        <w:widowControl w:val="0"/>
        <w:spacing w:line="360" w:lineRule="auto"/>
        <w:jc w:val="both"/>
        <w:rPr>
          <w:sz w:val="28"/>
          <w:szCs w:val="28"/>
          <w:lang w:val="en-US"/>
        </w:rPr>
      </w:pPr>
    </w:p>
    <w:p w:rsidR="00A77B3E" w:rsidRDefault="00A77B3E" w:rsidP="002E60DB">
      <w:pPr>
        <w:widowControl w:val="0"/>
        <w:spacing w:line="360" w:lineRule="auto"/>
        <w:jc w:val="both"/>
        <w:rPr>
          <w:sz w:val="28"/>
          <w:szCs w:val="28"/>
          <w:lang w:val="en-US"/>
        </w:rPr>
      </w:pPr>
    </w:p>
    <w:p w:rsidR="00A77B3E" w:rsidRDefault="0087486D" w:rsidP="002E60DB">
      <w:pPr>
        <w:spacing w:line="360" w:lineRule="auto"/>
        <w:jc w:val="center"/>
        <w:rPr>
          <w:sz w:val="28"/>
          <w:szCs w:val="28"/>
          <w:u w:val="single"/>
          <w:lang w:val="en-US"/>
        </w:rPr>
      </w:pPr>
      <w:r w:rsidRPr="00D179F5">
        <w:rPr>
          <w:noProof/>
          <w:lang w:val="ru-RU" w:eastAsia="ru-RU"/>
        </w:rPr>
        <w:drawing>
          <wp:inline distT="0" distB="0" distL="0" distR="0">
            <wp:extent cx="6296025" cy="353377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296025" cy="3533775"/>
                    </a:xfrm>
                    <a:prstGeom prst="rect">
                      <a:avLst/>
                    </a:prstGeom>
                    <a:noFill/>
                    <a:ln>
                      <a:noFill/>
                    </a:ln>
                  </pic:spPr>
                </pic:pic>
              </a:graphicData>
            </a:graphic>
          </wp:inline>
        </w:drawing>
      </w:r>
    </w:p>
    <w:p w:rsidR="00FD1610" w:rsidRDefault="00FD1610" w:rsidP="002E60DB">
      <w:pPr>
        <w:widowControl w:val="0"/>
        <w:spacing w:line="360" w:lineRule="auto"/>
        <w:jc w:val="center"/>
        <w:rPr>
          <w:sz w:val="28"/>
          <w:szCs w:val="28"/>
          <w:lang w:val="en-US"/>
        </w:rPr>
      </w:pPr>
    </w:p>
    <w:p w:rsidR="00A77B3E" w:rsidRPr="00FD1610" w:rsidRDefault="002E60DB" w:rsidP="002E60DB">
      <w:pPr>
        <w:widowControl w:val="0"/>
        <w:spacing w:line="360" w:lineRule="auto"/>
        <w:jc w:val="center"/>
        <w:rPr>
          <w:sz w:val="28"/>
          <w:szCs w:val="28"/>
          <w:lang w:val="en-US"/>
        </w:rPr>
      </w:pPr>
      <w:r w:rsidRPr="00FD1610">
        <w:rPr>
          <w:sz w:val="28"/>
          <w:szCs w:val="28"/>
          <w:lang w:val="en-US"/>
        </w:rPr>
        <w:tab/>
      </w:r>
    </w:p>
    <w:p w:rsidR="00A77B3E" w:rsidRPr="002E60DB" w:rsidRDefault="002E60DB" w:rsidP="002E60DB">
      <w:pPr>
        <w:widowControl w:val="0"/>
        <w:spacing w:line="360" w:lineRule="auto"/>
        <w:jc w:val="center"/>
        <w:rPr>
          <w:color w:val="222222"/>
          <w:sz w:val="28"/>
          <w:szCs w:val="28"/>
          <w:lang w:val="ru-RU"/>
        </w:rPr>
      </w:pPr>
      <w:r w:rsidRPr="002E60DB">
        <w:rPr>
          <w:sz w:val="28"/>
          <w:szCs w:val="28"/>
          <w:lang w:val="ru-RU"/>
        </w:rPr>
        <w:t xml:space="preserve">Рисунок 7.1 </w:t>
      </w:r>
      <w:r w:rsidRPr="002E60DB">
        <w:rPr>
          <w:color w:val="222222"/>
          <w:sz w:val="28"/>
          <w:szCs w:val="28"/>
          <w:lang w:val="ru-RU"/>
        </w:rPr>
        <w:t xml:space="preserve">– Тестування системи. Імітація </w:t>
      </w:r>
      <w:proofErr w:type="gramStart"/>
      <w:r w:rsidRPr="002E60DB">
        <w:rPr>
          <w:color w:val="222222"/>
          <w:sz w:val="28"/>
          <w:szCs w:val="28"/>
          <w:lang w:val="ru-RU"/>
        </w:rPr>
        <w:t>п</w:t>
      </w:r>
      <w:proofErr w:type="gramEnd"/>
      <w:r w:rsidRPr="002E60DB">
        <w:rPr>
          <w:color w:val="222222"/>
          <w:sz w:val="28"/>
          <w:szCs w:val="28"/>
          <w:lang w:val="ru-RU"/>
        </w:rPr>
        <w:t>ідключення зловмисника і</w:t>
      </w:r>
      <w:r>
        <w:rPr>
          <w:color w:val="222222"/>
          <w:sz w:val="28"/>
          <w:szCs w:val="28"/>
          <w:lang w:val="en-US"/>
        </w:rPr>
        <w:t>nco</w:t>
      </w:r>
    </w:p>
    <w:p w:rsidR="00A77B3E" w:rsidRDefault="00A77B3E" w:rsidP="002E60DB">
      <w:pPr>
        <w:widowControl w:val="0"/>
        <w:spacing w:line="360" w:lineRule="auto"/>
        <w:jc w:val="center"/>
        <w:rPr>
          <w:color w:val="222222"/>
          <w:sz w:val="28"/>
          <w:szCs w:val="28"/>
          <w:lang w:val="ru-RU"/>
        </w:rPr>
      </w:pPr>
    </w:p>
    <w:p w:rsidR="00FD1610" w:rsidRPr="002E60DB" w:rsidRDefault="00FD1610" w:rsidP="002E60DB">
      <w:pPr>
        <w:widowControl w:val="0"/>
        <w:spacing w:line="360" w:lineRule="auto"/>
        <w:jc w:val="center"/>
        <w:rPr>
          <w:color w:val="222222"/>
          <w:sz w:val="28"/>
          <w:szCs w:val="28"/>
          <w:lang w:val="ru-RU"/>
        </w:rPr>
      </w:pPr>
    </w:p>
    <w:p w:rsidR="00A77B3E" w:rsidRPr="002E60DB" w:rsidRDefault="002E60DB" w:rsidP="002E60DB">
      <w:pPr>
        <w:widowControl w:val="0"/>
        <w:spacing w:line="360" w:lineRule="auto"/>
        <w:jc w:val="both"/>
        <w:rPr>
          <w:color w:val="222222"/>
          <w:sz w:val="28"/>
          <w:szCs w:val="28"/>
          <w:lang w:val="ru-RU"/>
        </w:rPr>
      </w:pPr>
      <w:r w:rsidRPr="002E60DB">
        <w:rPr>
          <w:color w:val="222222"/>
          <w:sz w:val="28"/>
          <w:szCs w:val="28"/>
          <w:lang w:val="ru-RU"/>
        </w:rPr>
        <w:tab/>
        <w:t xml:space="preserve">Як видно с логів </w:t>
      </w:r>
      <w:proofErr w:type="gramStart"/>
      <w:r w:rsidRPr="002E60DB">
        <w:rPr>
          <w:color w:val="222222"/>
          <w:sz w:val="28"/>
          <w:szCs w:val="28"/>
          <w:lang w:val="ru-RU"/>
        </w:rPr>
        <w:t>в</w:t>
      </w:r>
      <w:proofErr w:type="gramEnd"/>
      <w:r w:rsidRPr="002E60DB">
        <w:rPr>
          <w:color w:val="222222"/>
          <w:sz w:val="28"/>
          <w:szCs w:val="28"/>
          <w:lang w:val="ru-RU"/>
        </w:rPr>
        <w:t xml:space="preserve"> 16:04:42 було отримано, оброблено </w:t>
      </w:r>
      <w:r>
        <w:rPr>
          <w:color w:val="222222"/>
          <w:sz w:val="28"/>
          <w:szCs w:val="28"/>
          <w:lang w:val="en-US"/>
        </w:rPr>
        <w:t>post</w:t>
      </w:r>
      <w:r w:rsidRPr="002E60DB">
        <w:rPr>
          <w:color w:val="222222"/>
          <w:sz w:val="28"/>
          <w:szCs w:val="28"/>
          <w:lang w:val="ru-RU"/>
        </w:rPr>
        <w:t xml:space="preserve"> запит від ПК , та відправлена відповідь з кодом 404, та даними “</w:t>
      </w:r>
      <w:r>
        <w:rPr>
          <w:color w:val="222222"/>
          <w:sz w:val="28"/>
          <w:szCs w:val="28"/>
          <w:lang w:val="en-US"/>
        </w:rPr>
        <w:t>Kill</w:t>
      </w:r>
      <w:r w:rsidRPr="002E60DB">
        <w:rPr>
          <w:color w:val="222222"/>
          <w:sz w:val="28"/>
          <w:szCs w:val="28"/>
          <w:lang w:val="ru-RU"/>
        </w:rPr>
        <w:t xml:space="preserve"> </w:t>
      </w:r>
      <w:r>
        <w:rPr>
          <w:color w:val="222222"/>
          <w:sz w:val="28"/>
          <w:szCs w:val="28"/>
          <w:lang w:val="en-US"/>
        </w:rPr>
        <w:t>inco</w:t>
      </w:r>
      <w:r w:rsidRPr="002E60DB">
        <w:rPr>
          <w:color w:val="222222"/>
          <w:sz w:val="28"/>
          <w:szCs w:val="28"/>
          <w:lang w:val="ru-RU"/>
        </w:rPr>
        <w:t xml:space="preserve">”, та в 16:04:43 було відключено користувача. Отже не зареестрований зловмисник буде відключено </w:t>
      </w:r>
      <w:r w:rsidRPr="002E60DB">
        <w:rPr>
          <w:color w:val="222222"/>
          <w:sz w:val="28"/>
          <w:szCs w:val="28"/>
          <w:lang w:val="ru-RU"/>
        </w:rPr>
        <w:lastRenderedPageBreak/>
        <w:t xml:space="preserve">від системи в діапазоні 1 до 5 секунд, відносно в який діапазон часу залогиниться користувач. </w:t>
      </w:r>
    </w:p>
    <w:p w:rsidR="00A77B3E" w:rsidRPr="002E60DB" w:rsidRDefault="002E60DB" w:rsidP="002E60DB">
      <w:pPr>
        <w:widowControl w:val="0"/>
        <w:spacing w:line="360" w:lineRule="auto"/>
        <w:jc w:val="both"/>
        <w:rPr>
          <w:color w:val="222222"/>
          <w:sz w:val="28"/>
          <w:szCs w:val="28"/>
          <w:lang w:val="ru-RU"/>
        </w:rPr>
      </w:pPr>
      <w:r w:rsidRPr="002E60DB">
        <w:rPr>
          <w:color w:val="222222"/>
          <w:sz w:val="28"/>
          <w:szCs w:val="28"/>
          <w:lang w:val="ru-RU"/>
        </w:rPr>
        <w:tab/>
        <w:t xml:space="preserve">Зловмисник може заощадити час, якщо вже буде знати який файл сервісу видалити, щоб не було відправлено </w:t>
      </w:r>
      <w:r>
        <w:rPr>
          <w:color w:val="222222"/>
          <w:sz w:val="28"/>
          <w:szCs w:val="28"/>
          <w:lang w:val="en-US"/>
        </w:rPr>
        <w:t>post</w:t>
      </w:r>
      <w:r w:rsidRPr="002E60DB">
        <w:rPr>
          <w:color w:val="222222"/>
          <w:sz w:val="28"/>
          <w:szCs w:val="28"/>
          <w:lang w:val="ru-RU"/>
        </w:rPr>
        <w:t xml:space="preserve"> запит, але зловмиснику необхідно встигнути ввести </w:t>
      </w:r>
      <w:proofErr w:type="gramStart"/>
      <w:r w:rsidRPr="002E60DB">
        <w:rPr>
          <w:color w:val="222222"/>
          <w:sz w:val="28"/>
          <w:szCs w:val="28"/>
          <w:lang w:val="ru-RU"/>
        </w:rPr>
        <w:t>св</w:t>
      </w:r>
      <w:proofErr w:type="gramEnd"/>
      <w:r w:rsidRPr="002E60DB">
        <w:rPr>
          <w:color w:val="222222"/>
          <w:sz w:val="28"/>
          <w:szCs w:val="28"/>
          <w:lang w:val="ru-RU"/>
        </w:rPr>
        <w:t xml:space="preserve">ій пароль </w:t>
      </w:r>
      <w:r>
        <w:rPr>
          <w:color w:val="222222"/>
          <w:sz w:val="28"/>
          <w:szCs w:val="28"/>
          <w:lang w:val="en-US"/>
        </w:rPr>
        <w:t>sudo</w:t>
      </w:r>
      <w:r w:rsidRPr="002E60DB">
        <w:rPr>
          <w:color w:val="222222"/>
          <w:sz w:val="28"/>
          <w:szCs w:val="28"/>
          <w:lang w:val="ru-RU"/>
        </w:rPr>
        <w:t xml:space="preserve"> для виконання команди видалення. Тому що видалення, конфігурацію сервісів має дозволення лише </w:t>
      </w:r>
      <w:proofErr w:type="gramStart"/>
      <w:r w:rsidRPr="002E60DB">
        <w:rPr>
          <w:color w:val="222222"/>
          <w:sz w:val="28"/>
          <w:szCs w:val="28"/>
          <w:lang w:val="ru-RU"/>
        </w:rPr>
        <w:t>адм</w:t>
      </w:r>
      <w:proofErr w:type="gramEnd"/>
      <w:r w:rsidRPr="002E60DB">
        <w:rPr>
          <w:color w:val="222222"/>
          <w:sz w:val="28"/>
          <w:szCs w:val="28"/>
          <w:lang w:val="ru-RU"/>
        </w:rPr>
        <w:t>іністратор (</w:t>
      </w:r>
      <w:r>
        <w:rPr>
          <w:color w:val="222222"/>
          <w:sz w:val="28"/>
          <w:szCs w:val="28"/>
          <w:lang w:val="en-US"/>
        </w:rPr>
        <w:t>root</w:t>
      </w:r>
      <w:r w:rsidRPr="002E60DB">
        <w:rPr>
          <w:color w:val="222222"/>
          <w:sz w:val="28"/>
          <w:szCs w:val="28"/>
          <w:lang w:val="ru-RU"/>
        </w:rPr>
        <w:t>), або від його імені (Рисунок 7.2).</w:t>
      </w:r>
    </w:p>
    <w:p w:rsidR="00A77B3E" w:rsidRPr="002E60DB" w:rsidRDefault="00A77B3E" w:rsidP="002E60DB">
      <w:pPr>
        <w:widowControl w:val="0"/>
        <w:spacing w:line="360" w:lineRule="auto"/>
        <w:rPr>
          <w:sz w:val="28"/>
          <w:szCs w:val="28"/>
          <w:u w:val="single"/>
          <w:lang w:val="ru-RU"/>
        </w:rPr>
      </w:pPr>
    </w:p>
    <w:p w:rsidR="00A77B3E" w:rsidRDefault="0087486D" w:rsidP="002E60DB">
      <w:pPr>
        <w:spacing w:line="360" w:lineRule="auto"/>
        <w:jc w:val="center"/>
        <w:rPr>
          <w:sz w:val="28"/>
          <w:szCs w:val="28"/>
          <w:u w:val="single"/>
          <w:lang w:val="en-US"/>
        </w:rPr>
      </w:pPr>
      <w:r w:rsidRPr="00D179F5">
        <w:rPr>
          <w:noProof/>
          <w:lang w:val="ru-RU" w:eastAsia="ru-RU"/>
        </w:rPr>
        <w:drawing>
          <wp:inline distT="0" distB="0" distL="0" distR="0">
            <wp:extent cx="6115050" cy="315277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15050" cy="3152775"/>
                    </a:xfrm>
                    <a:prstGeom prst="rect">
                      <a:avLst/>
                    </a:prstGeom>
                    <a:noFill/>
                    <a:ln>
                      <a:noFill/>
                    </a:ln>
                  </pic:spPr>
                </pic:pic>
              </a:graphicData>
            </a:graphic>
          </wp:inline>
        </w:drawing>
      </w:r>
    </w:p>
    <w:p w:rsidR="00A77B3E" w:rsidRDefault="00A77B3E" w:rsidP="002E60DB">
      <w:pPr>
        <w:widowControl w:val="0"/>
        <w:spacing w:line="360" w:lineRule="auto"/>
        <w:jc w:val="center"/>
        <w:rPr>
          <w:sz w:val="28"/>
          <w:szCs w:val="28"/>
          <w:lang w:val="en-US"/>
        </w:rPr>
      </w:pPr>
    </w:p>
    <w:p w:rsidR="00FD1610" w:rsidRDefault="00FD1610" w:rsidP="002E60DB">
      <w:pPr>
        <w:widowControl w:val="0"/>
        <w:spacing w:line="360" w:lineRule="auto"/>
        <w:jc w:val="center"/>
        <w:rPr>
          <w:sz w:val="28"/>
          <w:szCs w:val="28"/>
          <w:lang w:val="en-US"/>
        </w:rPr>
      </w:pPr>
    </w:p>
    <w:p w:rsidR="00A77B3E" w:rsidRPr="002E60DB" w:rsidRDefault="002E60DB" w:rsidP="002E60DB">
      <w:pPr>
        <w:widowControl w:val="0"/>
        <w:spacing w:line="360" w:lineRule="auto"/>
        <w:jc w:val="center"/>
        <w:rPr>
          <w:color w:val="222222"/>
          <w:sz w:val="28"/>
          <w:szCs w:val="28"/>
          <w:lang w:val="ru-RU"/>
        </w:rPr>
      </w:pPr>
      <w:r w:rsidRPr="002E60DB">
        <w:rPr>
          <w:sz w:val="28"/>
          <w:szCs w:val="28"/>
          <w:lang w:val="ru-RU"/>
        </w:rPr>
        <w:t xml:space="preserve">Рисунок 7.2 </w:t>
      </w:r>
      <w:r w:rsidRPr="002E60DB">
        <w:rPr>
          <w:color w:val="222222"/>
          <w:sz w:val="28"/>
          <w:szCs w:val="28"/>
          <w:lang w:val="ru-RU"/>
        </w:rPr>
        <w:t>– Імітація зловмисника, з видаленням файлу сервісу</w:t>
      </w:r>
    </w:p>
    <w:p w:rsidR="00A77B3E" w:rsidRDefault="00A77B3E" w:rsidP="002E60DB">
      <w:pPr>
        <w:widowControl w:val="0"/>
        <w:spacing w:line="360" w:lineRule="auto"/>
        <w:jc w:val="center"/>
        <w:rPr>
          <w:color w:val="222222"/>
          <w:sz w:val="28"/>
          <w:szCs w:val="28"/>
          <w:lang w:val="ru-RU"/>
        </w:rPr>
      </w:pPr>
    </w:p>
    <w:p w:rsidR="00FD1610" w:rsidRPr="002E60DB" w:rsidRDefault="00FD1610" w:rsidP="002E60DB">
      <w:pPr>
        <w:widowControl w:val="0"/>
        <w:spacing w:line="360" w:lineRule="auto"/>
        <w:jc w:val="center"/>
        <w:rPr>
          <w:color w:val="222222"/>
          <w:sz w:val="28"/>
          <w:szCs w:val="28"/>
          <w:lang w:val="ru-RU"/>
        </w:rPr>
      </w:pPr>
    </w:p>
    <w:p w:rsidR="00A77B3E" w:rsidRPr="002E60DB" w:rsidRDefault="002E60DB" w:rsidP="002E60DB">
      <w:pPr>
        <w:widowControl w:val="0"/>
        <w:spacing w:line="360" w:lineRule="auto"/>
        <w:jc w:val="both"/>
        <w:rPr>
          <w:color w:val="222222"/>
          <w:sz w:val="28"/>
          <w:szCs w:val="28"/>
          <w:lang w:val="ru-RU"/>
        </w:rPr>
      </w:pPr>
      <w:r w:rsidRPr="002E60DB">
        <w:rPr>
          <w:color w:val="222222"/>
          <w:sz w:val="28"/>
          <w:szCs w:val="28"/>
          <w:lang w:val="ru-RU"/>
        </w:rPr>
        <w:tab/>
      </w:r>
      <w:proofErr w:type="gramStart"/>
      <w:r w:rsidRPr="002E60DB">
        <w:rPr>
          <w:color w:val="222222"/>
          <w:sz w:val="28"/>
          <w:szCs w:val="28"/>
          <w:lang w:val="ru-RU"/>
        </w:rPr>
        <w:t>З</w:t>
      </w:r>
      <w:proofErr w:type="gramEnd"/>
      <w:r w:rsidRPr="002E60DB">
        <w:rPr>
          <w:color w:val="222222"/>
          <w:sz w:val="28"/>
          <w:szCs w:val="28"/>
          <w:lang w:val="ru-RU"/>
        </w:rPr>
        <w:t xml:space="preserve"> Рис. 7.2 видно що користувач був залогінений до системи, та встиг видалити файл сервісу. Але </w:t>
      </w:r>
      <w:r>
        <w:rPr>
          <w:color w:val="222222"/>
          <w:sz w:val="28"/>
          <w:szCs w:val="28"/>
          <w:lang w:val="en-US"/>
        </w:rPr>
        <w:t>post</w:t>
      </w:r>
      <w:r w:rsidRPr="002E60DB">
        <w:rPr>
          <w:color w:val="222222"/>
          <w:sz w:val="28"/>
          <w:szCs w:val="28"/>
          <w:lang w:val="ru-RU"/>
        </w:rPr>
        <w:t xml:space="preserve"> запит все </w:t>
      </w:r>
      <w:proofErr w:type="gramStart"/>
      <w:r w:rsidRPr="002E60DB">
        <w:rPr>
          <w:color w:val="222222"/>
          <w:sz w:val="28"/>
          <w:szCs w:val="28"/>
          <w:lang w:val="ru-RU"/>
        </w:rPr>
        <w:t>р</w:t>
      </w:r>
      <w:proofErr w:type="gramEnd"/>
      <w:r w:rsidRPr="002E60DB">
        <w:rPr>
          <w:color w:val="222222"/>
          <w:sz w:val="28"/>
          <w:szCs w:val="28"/>
          <w:lang w:val="ru-RU"/>
        </w:rPr>
        <w:t>івно було відправлено, бо система клієнту програми аудиту, налаштована як самовідновлююча, видалення сервісу.</w:t>
      </w:r>
    </w:p>
    <w:p w:rsidR="00A77B3E" w:rsidRPr="002E60DB" w:rsidRDefault="002E60DB" w:rsidP="002E60DB">
      <w:pPr>
        <w:widowControl w:val="0"/>
        <w:spacing w:line="360" w:lineRule="auto"/>
        <w:jc w:val="both"/>
        <w:rPr>
          <w:color w:val="222222"/>
          <w:sz w:val="28"/>
          <w:szCs w:val="28"/>
          <w:lang w:val="ru-RU"/>
        </w:rPr>
      </w:pPr>
      <w:r w:rsidRPr="002E60DB">
        <w:rPr>
          <w:color w:val="222222"/>
          <w:sz w:val="28"/>
          <w:szCs w:val="28"/>
          <w:lang w:val="ru-RU"/>
        </w:rPr>
        <w:tab/>
        <w:t xml:space="preserve">Отже, щоб залогінитися до любого ПК в мережі необхідно видалити сервіс програми, та </w:t>
      </w:r>
      <w:proofErr w:type="gramStart"/>
      <w:r w:rsidRPr="002E60DB">
        <w:rPr>
          <w:color w:val="222222"/>
          <w:sz w:val="28"/>
          <w:szCs w:val="28"/>
          <w:lang w:val="ru-RU"/>
        </w:rPr>
        <w:t>с</w:t>
      </w:r>
      <w:proofErr w:type="gramEnd"/>
      <w:r>
        <w:rPr>
          <w:color w:val="222222"/>
          <w:sz w:val="28"/>
          <w:szCs w:val="28"/>
          <w:lang w:val="en-US"/>
        </w:rPr>
        <w:t>ron</w:t>
      </w:r>
      <w:r w:rsidRPr="002E60DB">
        <w:rPr>
          <w:color w:val="222222"/>
          <w:sz w:val="28"/>
          <w:szCs w:val="28"/>
          <w:lang w:val="ru-RU"/>
        </w:rPr>
        <w:t xml:space="preserve"> планувальника завдань за 1-5 секунд, що є дуже нелегким завданням.</w:t>
      </w:r>
    </w:p>
    <w:p w:rsidR="00A77B3E" w:rsidRPr="002E60DB" w:rsidRDefault="002E60DB" w:rsidP="002E60DB">
      <w:pPr>
        <w:widowControl w:val="0"/>
        <w:spacing w:line="360" w:lineRule="auto"/>
        <w:rPr>
          <w:sz w:val="28"/>
          <w:szCs w:val="28"/>
          <w:lang w:val="ru-RU"/>
        </w:rPr>
      </w:pPr>
      <w:r w:rsidRPr="00FD1610">
        <w:rPr>
          <w:sz w:val="28"/>
          <w:szCs w:val="28"/>
          <w:lang w:val="ru-RU"/>
        </w:rPr>
        <w:tab/>
      </w:r>
      <w:r w:rsidRPr="002E60DB">
        <w:rPr>
          <w:sz w:val="28"/>
          <w:szCs w:val="28"/>
          <w:lang w:val="ru-RU"/>
        </w:rPr>
        <w:t xml:space="preserve">Проведено тестування на відновленням системи клієнта, видалення </w:t>
      </w:r>
      <w:r>
        <w:rPr>
          <w:sz w:val="28"/>
          <w:szCs w:val="28"/>
          <w:lang w:val="en-US"/>
        </w:rPr>
        <w:t>cron</w:t>
      </w:r>
      <w:r w:rsidRPr="002E60DB">
        <w:rPr>
          <w:sz w:val="28"/>
          <w:szCs w:val="28"/>
          <w:lang w:val="ru-RU"/>
        </w:rPr>
        <w:t xml:space="preserve"> </w:t>
      </w:r>
      <w:r w:rsidRPr="002E60DB">
        <w:rPr>
          <w:sz w:val="28"/>
          <w:szCs w:val="28"/>
          <w:lang w:val="ru-RU"/>
        </w:rPr>
        <w:lastRenderedPageBreak/>
        <w:t>завдання (Рис. 7.3) , та файлів серві</w:t>
      </w:r>
      <w:proofErr w:type="gramStart"/>
      <w:r w:rsidRPr="002E60DB">
        <w:rPr>
          <w:sz w:val="28"/>
          <w:szCs w:val="28"/>
          <w:lang w:val="ru-RU"/>
        </w:rPr>
        <w:t>с</w:t>
      </w:r>
      <w:proofErr w:type="gramEnd"/>
      <w:r w:rsidRPr="002E60DB">
        <w:rPr>
          <w:sz w:val="28"/>
          <w:szCs w:val="28"/>
          <w:lang w:val="ru-RU"/>
        </w:rPr>
        <w:t>ів (Рис. 7.4).</w:t>
      </w:r>
    </w:p>
    <w:p w:rsidR="00A77B3E" w:rsidRPr="002E60DB" w:rsidRDefault="00A77B3E" w:rsidP="002E60DB">
      <w:pPr>
        <w:widowControl w:val="0"/>
        <w:spacing w:line="360" w:lineRule="auto"/>
        <w:rPr>
          <w:sz w:val="28"/>
          <w:szCs w:val="28"/>
          <w:u w:val="single"/>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6296025" cy="273367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296025" cy="2733675"/>
                    </a:xfrm>
                    <a:prstGeom prst="rect">
                      <a:avLst/>
                    </a:prstGeom>
                    <a:noFill/>
                    <a:ln>
                      <a:noFill/>
                    </a:ln>
                  </pic:spPr>
                </pic:pic>
              </a:graphicData>
            </a:graphic>
          </wp:inline>
        </w:drawing>
      </w:r>
    </w:p>
    <w:p w:rsidR="00A77B3E" w:rsidRDefault="00A77B3E" w:rsidP="002E60DB">
      <w:pPr>
        <w:spacing w:line="360" w:lineRule="auto"/>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 xml:space="preserve">Рисунок 7.3 - Тестування відновлення. Видалення </w:t>
      </w:r>
      <w:proofErr w:type="gramStart"/>
      <w:r w:rsidRPr="002E60DB">
        <w:rPr>
          <w:sz w:val="28"/>
          <w:szCs w:val="28"/>
          <w:lang w:val="ru-RU"/>
        </w:rPr>
        <w:t>с</w:t>
      </w:r>
      <w:proofErr w:type="gramEnd"/>
      <w:r>
        <w:rPr>
          <w:sz w:val="28"/>
          <w:szCs w:val="28"/>
          <w:lang w:val="en-US"/>
        </w:rPr>
        <w:t>ron</w:t>
      </w:r>
      <w:r w:rsidRPr="002E60DB">
        <w:rPr>
          <w:sz w:val="28"/>
          <w:szCs w:val="28"/>
          <w:lang w:val="ru-RU"/>
        </w:rPr>
        <w:t xml:space="preserve"> завдання.</w:t>
      </w:r>
    </w:p>
    <w:p w:rsidR="00A77B3E" w:rsidRPr="002E60DB" w:rsidRDefault="00A77B3E" w:rsidP="002E60DB">
      <w:pPr>
        <w:spacing w:line="360" w:lineRule="auto"/>
        <w:rPr>
          <w:sz w:val="28"/>
          <w:szCs w:val="28"/>
          <w:lang w:val="ru-RU"/>
        </w:rPr>
      </w:pPr>
    </w:p>
    <w:p w:rsidR="00A77B3E" w:rsidRDefault="0087486D" w:rsidP="002E60DB">
      <w:pPr>
        <w:spacing w:line="360" w:lineRule="auto"/>
        <w:jc w:val="center"/>
        <w:rPr>
          <w:sz w:val="28"/>
          <w:szCs w:val="28"/>
          <w:lang w:val="en-US"/>
        </w:rPr>
      </w:pPr>
      <w:r w:rsidRPr="00D179F5">
        <w:rPr>
          <w:noProof/>
          <w:lang w:val="ru-RU" w:eastAsia="ru-RU"/>
        </w:rPr>
        <w:drawing>
          <wp:inline distT="0" distB="0" distL="0" distR="0">
            <wp:extent cx="6162675" cy="197167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62675" cy="1971675"/>
                    </a:xfrm>
                    <a:prstGeom prst="rect">
                      <a:avLst/>
                    </a:prstGeom>
                    <a:noFill/>
                    <a:ln>
                      <a:noFill/>
                    </a:ln>
                  </pic:spPr>
                </pic:pic>
              </a:graphicData>
            </a:graphic>
          </wp:inline>
        </w:drawing>
      </w:r>
    </w:p>
    <w:p w:rsidR="00A77B3E" w:rsidRDefault="00A77B3E" w:rsidP="002E60DB">
      <w:pPr>
        <w:spacing w:line="360" w:lineRule="auto"/>
        <w:rPr>
          <w:sz w:val="28"/>
          <w:szCs w:val="28"/>
          <w:lang w:val="en-US"/>
        </w:rPr>
      </w:pPr>
    </w:p>
    <w:p w:rsidR="00A77B3E" w:rsidRPr="002E60DB" w:rsidRDefault="002E60DB" w:rsidP="002E60DB">
      <w:pPr>
        <w:spacing w:line="360" w:lineRule="auto"/>
        <w:jc w:val="center"/>
        <w:rPr>
          <w:sz w:val="28"/>
          <w:szCs w:val="28"/>
          <w:lang w:val="ru-RU"/>
        </w:rPr>
      </w:pPr>
      <w:r w:rsidRPr="002E60DB">
        <w:rPr>
          <w:sz w:val="28"/>
          <w:szCs w:val="28"/>
          <w:lang w:val="ru-RU"/>
        </w:rPr>
        <w:t>Рисунок 7.3 - Тестування відновлення. Видалення файлу сервісу</w:t>
      </w:r>
    </w:p>
    <w:p w:rsidR="00A77B3E" w:rsidRPr="002E60DB" w:rsidRDefault="00A77B3E" w:rsidP="002E60DB">
      <w:pPr>
        <w:spacing w:line="360" w:lineRule="auto"/>
        <w:jc w:val="center"/>
        <w:rPr>
          <w:sz w:val="28"/>
          <w:szCs w:val="28"/>
          <w:lang w:val="ru-RU"/>
        </w:rPr>
      </w:pPr>
    </w:p>
    <w:p w:rsidR="00A77B3E" w:rsidRPr="002E60DB" w:rsidRDefault="002E60DB" w:rsidP="002E60DB">
      <w:pPr>
        <w:spacing w:line="360" w:lineRule="auto"/>
        <w:jc w:val="both"/>
        <w:rPr>
          <w:sz w:val="28"/>
          <w:szCs w:val="28"/>
          <w:lang w:val="ru-RU"/>
        </w:rPr>
      </w:pPr>
      <w:r w:rsidRPr="002E60DB">
        <w:rPr>
          <w:sz w:val="28"/>
          <w:szCs w:val="28"/>
          <w:lang w:val="ru-RU"/>
        </w:rPr>
        <w:tab/>
        <w:t xml:space="preserve">Відновлення </w:t>
      </w:r>
      <w:r>
        <w:rPr>
          <w:sz w:val="28"/>
          <w:szCs w:val="28"/>
          <w:lang w:val="en-US"/>
        </w:rPr>
        <w:t>cron</w:t>
      </w:r>
      <w:r w:rsidRPr="002E60DB">
        <w:rPr>
          <w:sz w:val="28"/>
          <w:szCs w:val="28"/>
          <w:lang w:val="ru-RU"/>
        </w:rPr>
        <w:t xml:space="preserve"> завдання та файлів сервісу відбувається менше </w:t>
      </w:r>
      <w:proofErr w:type="gramStart"/>
      <w:r w:rsidRPr="002E60DB">
        <w:rPr>
          <w:sz w:val="28"/>
          <w:szCs w:val="28"/>
          <w:lang w:val="ru-RU"/>
        </w:rPr>
        <w:t>ніж</w:t>
      </w:r>
      <w:proofErr w:type="gramEnd"/>
      <w:r w:rsidRPr="002E60DB">
        <w:rPr>
          <w:sz w:val="28"/>
          <w:szCs w:val="28"/>
          <w:lang w:val="ru-RU"/>
        </w:rPr>
        <w:t xml:space="preserve"> за 1 секунду, перевірка наявності відбувається кожні 5 секунд. </w:t>
      </w:r>
    </w:p>
    <w:p w:rsidR="00A77B3E" w:rsidRPr="002E60DB" w:rsidRDefault="00A77B3E" w:rsidP="002E60DB">
      <w:pPr>
        <w:spacing w:line="360" w:lineRule="auto"/>
        <w:ind w:firstLine="720"/>
        <w:jc w:val="center"/>
        <w:rPr>
          <w:sz w:val="28"/>
          <w:szCs w:val="28"/>
          <w:lang w:val="ru-RU"/>
        </w:rPr>
      </w:pPr>
    </w:p>
    <w:p w:rsidR="00A77B3E" w:rsidRPr="002E60DB" w:rsidRDefault="00A77B3E" w:rsidP="002E60DB">
      <w:pPr>
        <w:spacing w:line="360" w:lineRule="auto"/>
        <w:jc w:val="center"/>
        <w:rPr>
          <w:sz w:val="28"/>
          <w:szCs w:val="28"/>
          <w:lang w:val="ru-RU"/>
        </w:rPr>
      </w:pPr>
    </w:p>
    <w:p w:rsidR="00A77B3E" w:rsidRDefault="00A77B3E" w:rsidP="002E60DB">
      <w:pPr>
        <w:spacing w:line="360" w:lineRule="auto"/>
        <w:rPr>
          <w:sz w:val="28"/>
          <w:szCs w:val="28"/>
          <w:lang w:val="ru-RU"/>
        </w:rPr>
      </w:pPr>
    </w:p>
    <w:p w:rsidR="00FD1610" w:rsidRPr="002E60DB" w:rsidRDefault="00FD1610" w:rsidP="002E60DB">
      <w:pPr>
        <w:spacing w:line="360" w:lineRule="auto"/>
        <w:rPr>
          <w:sz w:val="28"/>
          <w:szCs w:val="28"/>
          <w:lang w:val="ru-RU"/>
        </w:rPr>
      </w:pPr>
    </w:p>
    <w:p w:rsidR="00A77B3E" w:rsidRPr="002E60DB" w:rsidRDefault="002E60DB" w:rsidP="002E60DB">
      <w:pPr>
        <w:pStyle w:val="1"/>
        <w:spacing w:after="0" w:line="360" w:lineRule="auto"/>
        <w:rPr>
          <w:lang w:val="ru-RU"/>
        </w:rPr>
      </w:pPr>
      <w:bookmarkStart w:id="13" w:name="h.watqlb8g78xi"/>
      <w:bookmarkEnd w:id="13"/>
      <w:r w:rsidRPr="002E60DB">
        <w:rPr>
          <w:lang w:val="ru-RU"/>
        </w:rPr>
        <w:lastRenderedPageBreak/>
        <w:t>ВИСНОВКИ</w:t>
      </w:r>
    </w:p>
    <w:p w:rsidR="00A77B3E" w:rsidRPr="002E60DB" w:rsidRDefault="00A77B3E" w:rsidP="002E60DB">
      <w:pPr>
        <w:rPr>
          <w:sz w:val="28"/>
          <w:szCs w:val="28"/>
          <w:lang w:val="ru-RU"/>
        </w:rPr>
      </w:pPr>
    </w:p>
    <w:p w:rsidR="00A77B3E" w:rsidRPr="002E60DB" w:rsidRDefault="00A77B3E" w:rsidP="002E60DB">
      <w:pPr>
        <w:rPr>
          <w:sz w:val="28"/>
          <w:szCs w:val="28"/>
          <w:lang w:val="ru-RU"/>
        </w:rPr>
      </w:pP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Тема централізованої аутентифікації на </w:t>
      </w:r>
      <w:proofErr w:type="gramStart"/>
      <w:r w:rsidRPr="002E60DB">
        <w:rPr>
          <w:sz w:val="28"/>
          <w:szCs w:val="28"/>
          <w:lang w:val="ru-RU"/>
        </w:rPr>
        <w:t>п</w:t>
      </w:r>
      <w:proofErr w:type="gramEnd"/>
      <w:r w:rsidRPr="002E60DB">
        <w:rPr>
          <w:sz w:val="28"/>
          <w:szCs w:val="28"/>
          <w:lang w:val="ru-RU"/>
        </w:rPr>
        <w:t>ідприємстві є актуальної на нинішній час. Стежити за користувачами в мережі яка складається з 10-20 ПК є реально здійсненним завданням, але якщо мережі зростає до 50 ПК</w:t>
      </w:r>
      <w:proofErr w:type="gramStart"/>
      <w:r w:rsidRPr="002E60DB">
        <w:rPr>
          <w:sz w:val="28"/>
          <w:szCs w:val="28"/>
          <w:lang w:val="ru-RU"/>
        </w:rPr>
        <w:t xml:space="preserve"> ,</w:t>
      </w:r>
      <w:proofErr w:type="gramEnd"/>
      <w:r w:rsidRPr="002E60DB">
        <w:rPr>
          <w:sz w:val="28"/>
          <w:szCs w:val="28"/>
          <w:lang w:val="ru-RU"/>
        </w:rPr>
        <w:t xml:space="preserve"> або 100 ПК, чи більше, це завдання вимагає кардинальних рішень, таких як СЦА. </w:t>
      </w:r>
    </w:p>
    <w:p w:rsidR="00A77B3E" w:rsidRPr="002E60DB" w:rsidRDefault="002E60DB" w:rsidP="002E60DB">
      <w:pPr>
        <w:spacing w:line="360" w:lineRule="auto"/>
        <w:ind w:firstLine="720"/>
        <w:jc w:val="both"/>
        <w:rPr>
          <w:sz w:val="28"/>
          <w:szCs w:val="28"/>
          <w:lang w:val="ru-RU"/>
        </w:rPr>
      </w:pPr>
      <w:proofErr w:type="gramStart"/>
      <w:r w:rsidRPr="002E60DB">
        <w:rPr>
          <w:sz w:val="28"/>
          <w:szCs w:val="28"/>
          <w:lang w:val="ru-RU"/>
        </w:rPr>
        <w:t>Р</w:t>
      </w:r>
      <w:proofErr w:type="gramEnd"/>
      <w:r w:rsidRPr="002E60DB">
        <w:rPr>
          <w:sz w:val="28"/>
          <w:szCs w:val="28"/>
          <w:lang w:val="ru-RU"/>
        </w:rPr>
        <w:t xml:space="preserve">ішенням СЦА в </w:t>
      </w:r>
      <w:r>
        <w:rPr>
          <w:sz w:val="28"/>
          <w:szCs w:val="28"/>
          <w:lang w:val="en-US"/>
        </w:rPr>
        <w:t>linux</w:t>
      </w:r>
      <w:r w:rsidRPr="002E60DB">
        <w:rPr>
          <w:sz w:val="28"/>
          <w:szCs w:val="28"/>
          <w:lang w:val="ru-RU"/>
        </w:rPr>
        <w:t xml:space="preserve"> мережах має не малий вибір: </w:t>
      </w:r>
      <w:proofErr w:type="gramStart"/>
      <w:r>
        <w:rPr>
          <w:sz w:val="28"/>
          <w:szCs w:val="28"/>
          <w:lang w:val="en-US"/>
        </w:rPr>
        <w:t>LDAP</w:t>
      </w:r>
      <w:r w:rsidRPr="002E60DB">
        <w:rPr>
          <w:sz w:val="28"/>
          <w:szCs w:val="28"/>
          <w:lang w:val="ru-RU"/>
        </w:rPr>
        <w:t xml:space="preserve">, </w:t>
      </w:r>
      <w:r>
        <w:rPr>
          <w:sz w:val="28"/>
          <w:szCs w:val="28"/>
          <w:lang w:val="en-US"/>
        </w:rPr>
        <w:t>OpenLDAP</w:t>
      </w:r>
      <w:r w:rsidRPr="002E60DB">
        <w:rPr>
          <w:sz w:val="28"/>
          <w:szCs w:val="28"/>
          <w:lang w:val="ru-RU"/>
        </w:rPr>
        <w:t xml:space="preserve">, 389 </w:t>
      </w:r>
      <w:r>
        <w:rPr>
          <w:sz w:val="28"/>
          <w:szCs w:val="28"/>
          <w:lang w:val="en-US"/>
        </w:rPr>
        <w:t>Directory</w:t>
      </w:r>
      <w:r w:rsidRPr="002E60DB">
        <w:rPr>
          <w:sz w:val="28"/>
          <w:szCs w:val="28"/>
          <w:lang w:val="ru-RU"/>
        </w:rPr>
        <w:t xml:space="preserve"> </w:t>
      </w:r>
      <w:r>
        <w:rPr>
          <w:sz w:val="28"/>
          <w:szCs w:val="28"/>
          <w:lang w:val="en-US"/>
        </w:rPr>
        <w:t>Server</w:t>
      </w:r>
      <w:r w:rsidRPr="002E60DB">
        <w:rPr>
          <w:sz w:val="28"/>
          <w:szCs w:val="28"/>
          <w:lang w:val="ru-RU"/>
        </w:rPr>
        <w:t xml:space="preserve">, </w:t>
      </w:r>
      <w:r>
        <w:rPr>
          <w:sz w:val="28"/>
          <w:szCs w:val="28"/>
          <w:lang w:val="en-US"/>
        </w:rPr>
        <w:t>Samba</w:t>
      </w:r>
      <w:r w:rsidRPr="002E60DB">
        <w:rPr>
          <w:sz w:val="28"/>
          <w:szCs w:val="28"/>
          <w:lang w:val="ru-RU"/>
        </w:rPr>
        <w:t xml:space="preserve">4, та система яка була розглянута в дипломі - </w:t>
      </w:r>
      <w:r>
        <w:rPr>
          <w:sz w:val="28"/>
          <w:szCs w:val="28"/>
          <w:lang w:val="en-US"/>
        </w:rPr>
        <w:t>FreeIPA</w:t>
      </w:r>
      <w:r w:rsidRPr="002E60DB">
        <w:rPr>
          <w:sz w:val="28"/>
          <w:szCs w:val="28"/>
          <w:lang w:val="ru-RU"/>
        </w:rPr>
        <w:t>.</w:t>
      </w:r>
      <w:proofErr w:type="gramEnd"/>
      <w:r w:rsidRPr="002E60DB">
        <w:rPr>
          <w:sz w:val="28"/>
          <w:szCs w:val="28"/>
          <w:lang w:val="ru-RU"/>
        </w:rPr>
        <w:t xml:space="preserve"> Для </w:t>
      </w:r>
      <w:r>
        <w:rPr>
          <w:sz w:val="28"/>
          <w:szCs w:val="28"/>
          <w:lang w:val="en-US"/>
        </w:rPr>
        <w:t>windows</w:t>
      </w:r>
      <w:r w:rsidRPr="002E60DB">
        <w:rPr>
          <w:sz w:val="28"/>
          <w:szCs w:val="28"/>
          <w:lang w:val="ru-RU"/>
        </w:rPr>
        <w:t xml:space="preserve"> мереж є одне єдине </w:t>
      </w:r>
      <w:proofErr w:type="gramStart"/>
      <w:r w:rsidRPr="002E60DB">
        <w:rPr>
          <w:sz w:val="28"/>
          <w:szCs w:val="28"/>
          <w:lang w:val="ru-RU"/>
        </w:rPr>
        <w:t>р</w:t>
      </w:r>
      <w:proofErr w:type="gramEnd"/>
      <w:r w:rsidRPr="002E60DB">
        <w:rPr>
          <w:sz w:val="28"/>
          <w:szCs w:val="28"/>
          <w:lang w:val="ru-RU"/>
        </w:rPr>
        <w:t xml:space="preserve">ішення - </w:t>
      </w:r>
      <w:r>
        <w:rPr>
          <w:sz w:val="28"/>
          <w:szCs w:val="28"/>
          <w:lang w:val="en-US"/>
        </w:rPr>
        <w:t>Windows</w:t>
      </w:r>
      <w:r w:rsidRPr="002E60DB">
        <w:rPr>
          <w:sz w:val="28"/>
          <w:szCs w:val="28"/>
          <w:lang w:val="ru-RU"/>
        </w:rPr>
        <w:t xml:space="preserve"> </w:t>
      </w:r>
      <w:r>
        <w:rPr>
          <w:sz w:val="28"/>
          <w:szCs w:val="28"/>
          <w:lang w:val="en-US"/>
        </w:rPr>
        <w:t>AD</w:t>
      </w:r>
      <w:r w:rsidRPr="002E60DB">
        <w:rPr>
          <w:sz w:val="28"/>
          <w:szCs w:val="28"/>
          <w:lang w:val="ru-RU"/>
        </w:rPr>
        <w:t xml:space="preserve"> яке обмежене набором функцій для адміністратора мережі. </w:t>
      </w:r>
    </w:p>
    <w:p w:rsidR="00A77B3E" w:rsidRPr="002E60DB" w:rsidRDefault="002E60DB" w:rsidP="002E60DB">
      <w:pPr>
        <w:spacing w:line="360" w:lineRule="auto"/>
        <w:ind w:firstLine="720"/>
        <w:jc w:val="both"/>
        <w:rPr>
          <w:sz w:val="28"/>
          <w:szCs w:val="28"/>
          <w:lang w:val="ru-RU"/>
        </w:rPr>
      </w:pPr>
      <w:r w:rsidRPr="002E60DB">
        <w:rPr>
          <w:sz w:val="28"/>
          <w:szCs w:val="28"/>
          <w:lang w:val="ru-RU"/>
        </w:rPr>
        <w:t xml:space="preserve">Якщо ж мережа є комбінованою, та створена з використанням </w:t>
      </w:r>
      <w:r>
        <w:rPr>
          <w:sz w:val="28"/>
          <w:szCs w:val="28"/>
          <w:lang w:val="en-US"/>
        </w:rPr>
        <w:t>Windows</w:t>
      </w:r>
      <w:r w:rsidRPr="002E60DB">
        <w:rPr>
          <w:sz w:val="28"/>
          <w:szCs w:val="28"/>
          <w:lang w:val="ru-RU"/>
        </w:rPr>
        <w:t xml:space="preserve"> систем, та </w:t>
      </w:r>
      <w:r>
        <w:rPr>
          <w:sz w:val="28"/>
          <w:szCs w:val="28"/>
          <w:lang w:val="en-US"/>
        </w:rPr>
        <w:t>Linux</w:t>
      </w:r>
      <w:r w:rsidRPr="002E60DB">
        <w:rPr>
          <w:sz w:val="28"/>
          <w:szCs w:val="28"/>
          <w:lang w:val="ru-RU"/>
        </w:rPr>
        <w:t xml:space="preserve"> систем необхідно використання </w:t>
      </w:r>
      <w:r>
        <w:rPr>
          <w:sz w:val="28"/>
          <w:szCs w:val="28"/>
          <w:lang w:val="en-US"/>
        </w:rPr>
        <w:t>Samba</w:t>
      </w:r>
      <w:r w:rsidRPr="002E60DB">
        <w:rPr>
          <w:sz w:val="28"/>
          <w:szCs w:val="28"/>
          <w:lang w:val="ru-RU"/>
        </w:rPr>
        <w:t xml:space="preserve">, як з’єднувач  </w:t>
      </w:r>
      <w:proofErr w:type="gramStart"/>
      <w:r w:rsidRPr="002E60DB">
        <w:rPr>
          <w:sz w:val="28"/>
          <w:szCs w:val="28"/>
          <w:lang w:val="ru-RU"/>
        </w:rPr>
        <w:t>між</w:t>
      </w:r>
      <w:proofErr w:type="gramEnd"/>
      <w:r w:rsidRPr="002E60DB">
        <w:rPr>
          <w:sz w:val="28"/>
          <w:szCs w:val="28"/>
          <w:lang w:val="ru-RU"/>
        </w:rPr>
        <w:t xml:space="preserve"> </w:t>
      </w:r>
      <w:r>
        <w:rPr>
          <w:sz w:val="28"/>
          <w:szCs w:val="28"/>
          <w:lang w:val="en-US"/>
        </w:rPr>
        <w:t>Windows</w:t>
      </w:r>
      <w:r w:rsidRPr="002E60DB">
        <w:rPr>
          <w:sz w:val="28"/>
          <w:szCs w:val="28"/>
          <w:lang w:val="ru-RU"/>
        </w:rPr>
        <w:t xml:space="preserve"> </w:t>
      </w:r>
      <w:r>
        <w:rPr>
          <w:sz w:val="28"/>
          <w:szCs w:val="28"/>
          <w:lang w:val="en-US"/>
        </w:rPr>
        <w:t>AD</w:t>
      </w:r>
      <w:r w:rsidRPr="002E60DB">
        <w:rPr>
          <w:sz w:val="28"/>
          <w:szCs w:val="28"/>
          <w:lang w:val="ru-RU"/>
        </w:rPr>
        <w:t xml:space="preserve"> та </w:t>
      </w:r>
      <w:r>
        <w:rPr>
          <w:sz w:val="28"/>
          <w:szCs w:val="28"/>
          <w:lang w:val="en-US"/>
        </w:rPr>
        <w:t>Linux</w:t>
      </w:r>
      <w:r w:rsidRPr="002E60DB">
        <w:rPr>
          <w:sz w:val="28"/>
          <w:szCs w:val="28"/>
          <w:lang w:val="ru-RU"/>
        </w:rPr>
        <w:t xml:space="preserve"> СЦА. Налаштування таких систем має декілька </w:t>
      </w:r>
      <w:proofErr w:type="gramStart"/>
      <w:r w:rsidRPr="002E60DB">
        <w:rPr>
          <w:sz w:val="28"/>
          <w:szCs w:val="28"/>
          <w:lang w:val="ru-RU"/>
        </w:rPr>
        <w:t>р</w:t>
      </w:r>
      <w:proofErr w:type="gramEnd"/>
      <w:r w:rsidRPr="002E60DB">
        <w:rPr>
          <w:sz w:val="28"/>
          <w:szCs w:val="28"/>
          <w:lang w:val="ru-RU"/>
        </w:rPr>
        <w:t xml:space="preserve">ішень, необхідний вибір головної системи, та підлеглої. Наприклад, налаштування </w:t>
      </w:r>
      <w:r>
        <w:rPr>
          <w:sz w:val="28"/>
          <w:szCs w:val="28"/>
          <w:lang w:val="en-US"/>
        </w:rPr>
        <w:t>Windows</w:t>
      </w:r>
      <w:r w:rsidRPr="002E60DB">
        <w:rPr>
          <w:sz w:val="28"/>
          <w:szCs w:val="28"/>
          <w:lang w:val="ru-RU"/>
        </w:rPr>
        <w:t xml:space="preserve"> </w:t>
      </w:r>
      <w:r>
        <w:rPr>
          <w:sz w:val="28"/>
          <w:szCs w:val="28"/>
          <w:lang w:val="en-US"/>
        </w:rPr>
        <w:t>AD</w:t>
      </w:r>
      <w:r w:rsidRPr="002E60DB">
        <w:rPr>
          <w:sz w:val="28"/>
          <w:szCs w:val="28"/>
          <w:lang w:val="ru-RU"/>
        </w:rPr>
        <w:t xml:space="preserve"> з </w:t>
      </w:r>
      <w:r>
        <w:rPr>
          <w:sz w:val="28"/>
          <w:szCs w:val="28"/>
          <w:lang w:val="en-US"/>
        </w:rPr>
        <w:t>Linux</w:t>
      </w:r>
      <w:r w:rsidRPr="002E60DB">
        <w:rPr>
          <w:sz w:val="28"/>
          <w:szCs w:val="28"/>
          <w:lang w:val="ru-RU"/>
        </w:rPr>
        <w:t xml:space="preserve"> системою, відбувається на основі довірчих відносин між доменами мереж.</w:t>
      </w:r>
    </w:p>
    <w:p w:rsidR="00A77B3E" w:rsidRPr="002E60DB" w:rsidRDefault="002E60DB" w:rsidP="002E60DB">
      <w:pPr>
        <w:spacing w:line="360" w:lineRule="auto"/>
        <w:jc w:val="both"/>
        <w:rPr>
          <w:sz w:val="28"/>
          <w:szCs w:val="28"/>
          <w:lang w:val="ru-RU"/>
        </w:rPr>
      </w:pPr>
      <w:r w:rsidRPr="002E60DB">
        <w:rPr>
          <w:sz w:val="28"/>
          <w:szCs w:val="28"/>
          <w:lang w:val="ru-RU"/>
        </w:rPr>
        <w:tab/>
        <w:t>СЦА дають змогу вузькоспрямованого налаштування, обмеження виконання утиліт на ПК, політики паролів, політики видачі білетів на отримання доступів до ресурсів мережі, логінення окремих користувачів на окремі ПК</w:t>
      </w:r>
      <w:proofErr w:type="gramStart"/>
      <w:r w:rsidRPr="002E60DB">
        <w:rPr>
          <w:sz w:val="28"/>
          <w:szCs w:val="28"/>
          <w:lang w:val="ru-RU"/>
        </w:rPr>
        <w:t xml:space="preserve"> ,</w:t>
      </w:r>
      <w:proofErr w:type="gramEnd"/>
      <w:r w:rsidRPr="002E60DB">
        <w:rPr>
          <w:sz w:val="28"/>
          <w:szCs w:val="28"/>
          <w:lang w:val="ru-RU"/>
        </w:rPr>
        <w:t xml:space="preserve"> та інші, але всі системи мають свої недоліки, основним з яких є використання локальних користувачів на ПК.</w:t>
      </w:r>
    </w:p>
    <w:p w:rsidR="00A77B3E" w:rsidRDefault="002E60DB" w:rsidP="002E60DB">
      <w:pPr>
        <w:spacing w:line="360" w:lineRule="auto"/>
        <w:jc w:val="both"/>
        <w:rPr>
          <w:sz w:val="28"/>
          <w:szCs w:val="28"/>
          <w:lang w:val="ru-RU"/>
        </w:rPr>
      </w:pPr>
      <w:r w:rsidRPr="002E60DB">
        <w:rPr>
          <w:sz w:val="28"/>
          <w:szCs w:val="28"/>
          <w:lang w:val="ru-RU"/>
        </w:rPr>
        <w:tab/>
        <w:t>В дипломі було вирішено проблему локальних користувачів, розробкою програми, яка контролює та стежить за входом користувачів яких немає в базі даних СЦА, та запобігає їх входу на операційну систему, як ПК, так й сервері</w:t>
      </w:r>
      <w:proofErr w:type="gramStart"/>
      <w:r w:rsidRPr="002E60DB">
        <w:rPr>
          <w:sz w:val="28"/>
          <w:szCs w:val="28"/>
          <w:lang w:val="ru-RU"/>
        </w:rPr>
        <w:t>в</w:t>
      </w:r>
      <w:proofErr w:type="gramEnd"/>
      <w:r w:rsidRPr="002E60DB">
        <w:rPr>
          <w:sz w:val="28"/>
          <w:szCs w:val="28"/>
          <w:lang w:val="ru-RU"/>
        </w:rPr>
        <w:t xml:space="preserve"> на базі </w:t>
      </w:r>
      <w:r>
        <w:rPr>
          <w:sz w:val="28"/>
          <w:szCs w:val="28"/>
          <w:lang w:val="en-US"/>
        </w:rPr>
        <w:t>Linux</w:t>
      </w:r>
      <w:r w:rsidRPr="002E60DB">
        <w:rPr>
          <w:sz w:val="28"/>
          <w:szCs w:val="28"/>
          <w:lang w:val="ru-RU"/>
        </w:rPr>
        <w:t xml:space="preserve">. Недоліком СККтА є те що вона ніяк не контролює користувачів </w:t>
      </w:r>
      <w:r>
        <w:rPr>
          <w:sz w:val="28"/>
          <w:szCs w:val="28"/>
          <w:lang w:val="en-US"/>
        </w:rPr>
        <w:t>Windows</w:t>
      </w:r>
      <w:r w:rsidRPr="002E60DB">
        <w:rPr>
          <w:sz w:val="28"/>
          <w:szCs w:val="28"/>
          <w:lang w:val="ru-RU"/>
        </w:rPr>
        <w:t xml:space="preserve"> </w:t>
      </w:r>
      <w:r>
        <w:rPr>
          <w:sz w:val="28"/>
          <w:szCs w:val="28"/>
          <w:lang w:val="en-US"/>
        </w:rPr>
        <w:t>OS</w:t>
      </w:r>
      <w:r w:rsidRPr="002E60DB">
        <w:rPr>
          <w:sz w:val="28"/>
          <w:szCs w:val="28"/>
          <w:lang w:val="ru-RU"/>
        </w:rPr>
        <w:t xml:space="preserve">, але це не є проблемою, тому що на підприємствах, компаніях, користування </w:t>
      </w:r>
      <w:r>
        <w:rPr>
          <w:sz w:val="28"/>
          <w:szCs w:val="28"/>
          <w:lang w:val="en-US"/>
        </w:rPr>
        <w:t>Windows</w:t>
      </w:r>
      <w:r w:rsidRPr="002E60DB">
        <w:rPr>
          <w:sz w:val="28"/>
          <w:szCs w:val="28"/>
          <w:lang w:val="ru-RU"/>
        </w:rPr>
        <w:t xml:space="preserve"> в рази зменшується, 80% серверів </w:t>
      </w:r>
      <w:proofErr w:type="gramStart"/>
      <w:r w:rsidRPr="002E60DB">
        <w:rPr>
          <w:sz w:val="28"/>
          <w:szCs w:val="28"/>
          <w:lang w:val="ru-RU"/>
        </w:rPr>
        <w:t>в</w:t>
      </w:r>
      <w:proofErr w:type="gramEnd"/>
      <w:r w:rsidRPr="002E60DB">
        <w:rPr>
          <w:sz w:val="28"/>
          <w:szCs w:val="28"/>
          <w:lang w:val="ru-RU"/>
        </w:rPr>
        <w:t xml:space="preserve"> світі налаштовані з використанням дистрибутивів </w:t>
      </w:r>
      <w:r>
        <w:rPr>
          <w:sz w:val="28"/>
          <w:szCs w:val="28"/>
          <w:lang w:val="en-US"/>
        </w:rPr>
        <w:t>Linux</w:t>
      </w:r>
      <w:r w:rsidRPr="002E60DB">
        <w:rPr>
          <w:sz w:val="28"/>
          <w:szCs w:val="28"/>
          <w:lang w:val="ru-RU"/>
        </w:rPr>
        <w:t>/</w:t>
      </w:r>
      <w:r>
        <w:rPr>
          <w:sz w:val="28"/>
          <w:szCs w:val="28"/>
          <w:lang w:val="en-US"/>
        </w:rPr>
        <w:t>Unix</w:t>
      </w:r>
      <w:r w:rsidRPr="002E60DB">
        <w:rPr>
          <w:sz w:val="28"/>
          <w:szCs w:val="28"/>
          <w:lang w:val="ru-RU"/>
        </w:rPr>
        <w:t xml:space="preserve"> (</w:t>
      </w:r>
      <w:r>
        <w:rPr>
          <w:sz w:val="28"/>
          <w:szCs w:val="28"/>
          <w:lang w:val="en-US"/>
        </w:rPr>
        <w:t>Debian</w:t>
      </w:r>
      <w:r w:rsidRPr="002E60DB">
        <w:rPr>
          <w:sz w:val="28"/>
          <w:szCs w:val="28"/>
          <w:lang w:val="ru-RU"/>
        </w:rPr>
        <w:t xml:space="preserve">, </w:t>
      </w:r>
      <w:r>
        <w:rPr>
          <w:sz w:val="28"/>
          <w:szCs w:val="28"/>
          <w:lang w:val="en-US"/>
        </w:rPr>
        <w:t>CentOS</w:t>
      </w:r>
      <w:r w:rsidRPr="002E60DB">
        <w:rPr>
          <w:sz w:val="28"/>
          <w:szCs w:val="28"/>
          <w:lang w:val="ru-RU"/>
        </w:rPr>
        <w:t xml:space="preserve">, </w:t>
      </w:r>
      <w:r>
        <w:rPr>
          <w:sz w:val="28"/>
          <w:szCs w:val="28"/>
          <w:lang w:val="en-US"/>
        </w:rPr>
        <w:t>Ubuntu</w:t>
      </w:r>
      <w:r w:rsidRPr="002E60DB">
        <w:rPr>
          <w:sz w:val="28"/>
          <w:szCs w:val="28"/>
          <w:lang w:val="ru-RU"/>
        </w:rPr>
        <w:t xml:space="preserve">, </w:t>
      </w:r>
      <w:r>
        <w:rPr>
          <w:sz w:val="28"/>
          <w:szCs w:val="28"/>
          <w:lang w:val="en-US"/>
        </w:rPr>
        <w:t>Fedora</w:t>
      </w:r>
      <w:r w:rsidRPr="002E60DB">
        <w:rPr>
          <w:sz w:val="28"/>
          <w:szCs w:val="28"/>
          <w:lang w:val="ru-RU"/>
        </w:rPr>
        <w:t xml:space="preserve"> та ін.)</w:t>
      </w:r>
    </w:p>
    <w:p w:rsidR="00FD1610" w:rsidRPr="002E60DB" w:rsidRDefault="00FD1610" w:rsidP="002E60DB">
      <w:pPr>
        <w:spacing w:line="360" w:lineRule="auto"/>
        <w:jc w:val="both"/>
        <w:rPr>
          <w:sz w:val="28"/>
          <w:szCs w:val="28"/>
          <w:lang w:val="ru-RU"/>
        </w:rPr>
      </w:pPr>
    </w:p>
    <w:p w:rsidR="00A77B3E" w:rsidRDefault="002E60DB" w:rsidP="002E60DB">
      <w:pPr>
        <w:pStyle w:val="1"/>
        <w:spacing w:after="0" w:line="360" w:lineRule="auto"/>
        <w:ind w:firstLine="720"/>
        <w:rPr>
          <w:lang w:val="en-US"/>
        </w:rPr>
      </w:pPr>
      <w:bookmarkStart w:id="14" w:name="h.2rh2mgyrc8p8"/>
      <w:bookmarkEnd w:id="14"/>
      <w:r>
        <w:rPr>
          <w:lang w:val="en-US"/>
        </w:rPr>
        <w:lastRenderedPageBreak/>
        <w:t>ПЕРЕЛІК ДЖЕРЕЛ ПОСИЛАННЯ</w:t>
      </w:r>
    </w:p>
    <w:p w:rsidR="00A77B3E" w:rsidRDefault="00A77B3E" w:rsidP="002E60DB">
      <w:pPr>
        <w:spacing w:line="360" w:lineRule="auto"/>
        <w:ind w:firstLine="720"/>
        <w:jc w:val="center"/>
        <w:rPr>
          <w:sz w:val="28"/>
          <w:szCs w:val="28"/>
          <w:lang w:val="en-US"/>
        </w:rPr>
      </w:pPr>
    </w:p>
    <w:p w:rsidR="00A77B3E" w:rsidRDefault="00A77B3E" w:rsidP="002E60DB">
      <w:pPr>
        <w:spacing w:line="360" w:lineRule="auto"/>
        <w:ind w:firstLine="720"/>
        <w:jc w:val="center"/>
        <w:rPr>
          <w:sz w:val="28"/>
          <w:szCs w:val="28"/>
          <w:lang w:val="en-US"/>
        </w:rPr>
      </w:pPr>
    </w:p>
    <w:p w:rsidR="00A77B3E" w:rsidRDefault="002E60DB" w:rsidP="002E60DB">
      <w:pPr>
        <w:spacing w:line="360" w:lineRule="auto"/>
        <w:jc w:val="both"/>
        <w:rPr>
          <w:sz w:val="28"/>
          <w:szCs w:val="28"/>
          <w:lang w:val="en-US"/>
        </w:rPr>
      </w:pPr>
      <w:proofErr w:type="gramStart"/>
      <w:r>
        <w:rPr>
          <w:sz w:val="28"/>
          <w:szCs w:val="28"/>
          <w:lang w:val="en-US"/>
        </w:rPr>
        <w:t>1. Gerald C. LDAP System Administration.</w:t>
      </w:r>
      <w:proofErr w:type="gramEnd"/>
      <w:r>
        <w:rPr>
          <w:sz w:val="28"/>
          <w:szCs w:val="28"/>
          <w:lang w:val="en-US"/>
        </w:rPr>
        <w:t xml:space="preserve"> Putting Directories to Work / O'Reilly Media – 2009 – P. 321 </w:t>
      </w:r>
    </w:p>
    <w:p w:rsidR="00A77B3E" w:rsidRDefault="002E60DB" w:rsidP="002E60DB">
      <w:pPr>
        <w:spacing w:line="360" w:lineRule="auto"/>
        <w:jc w:val="both"/>
        <w:rPr>
          <w:sz w:val="28"/>
          <w:szCs w:val="28"/>
          <w:lang w:val="en-US"/>
        </w:rPr>
      </w:pPr>
      <w:r>
        <w:rPr>
          <w:sz w:val="28"/>
          <w:szCs w:val="28"/>
          <w:lang w:val="en-US"/>
        </w:rPr>
        <w:t xml:space="preserve">2. Timothy A.H., Smith M.C., Gordon S.G. Understanding and Deploying LDAP Directory </w:t>
      </w:r>
      <w:proofErr w:type="gramStart"/>
      <w:r>
        <w:rPr>
          <w:sz w:val="28"/>
          <w:szCs w:val="28"/>
          <w:lang w:val="en-US"/>
        </w:rPr>
        <w:t>services  –</w:t>
      </w:r>
      <w:proofErr w:type="gramEnd"/>
      <w:r>
        <w:rPr>
          <w:sz w:val="28"/>
          <w:szCs w:val="28"/>
          <w:lang w:val="en-US"/>
        </w:rPr>
        <w:t xml:space="preserve">  2003 – P. 430</w:t>
      </w:r>
    </w:p>
    <w:p w:rsidR="00A77B3E" w:rsidRDefault="002E60DB" w:rsidP="002E60DB">
      <w:pPr>
        <w:spacing w:line="360" w:lineRule="auto"/>
        <w:jc w:val="both"/>
        <w:rPr>
          <w:sz w:val="28"/>
          <w:szCs w:val="28"/>
          <w:lang w:val="en-US"/>
        </w:rPr>
      </w:pPr>
      <w:r>
        <w:rPr>
          <w:sz w:val="28"/>
          <w:szCs w:val="28"/>
          <w:lang w:val="en-US"/>
        </w:rPr>
        <w:t>3. Desmond B., Richards J. Active Directory: Designing, Deploying, and Running Active Directory O'Reilly Media, Fifth edition – May 31, 2013 – P. 738.</w:t>
      </w:r>
    </w:p>
    <w:p w:rsidR="00A77B3E" w:rsidRPr="002E60DB" w:rsidRDefault="002E60DB" w:rsidP="002E60DB">
      <w:pPr>
        <w:spacing w:line="360" w:lineRule="auto"/>
        <w:jc w:val="both"/>
        <w:rPr>
          <w:sz w:val="28"/>
          <w:szCs w:val="28"/>
          <w:lang w:val="ru-RU"/>
        </w:rPr>
      </w:pPr>
      <w:r w:rsidRPr="002E60DB">
        <w:rPr>
          <w:sz w:val="28"/>
          <w:szCs w:val="28"/>
          <w:lang w:val="ru-RU"/>
        </w:rPr>
        <w:t>4. Якимов В.И Защита информации в компьютерных сетях. Методы защиты информации – Москва, 2013 – С. 476.</w:t>
      </w:r>
    </w:p>
    <w:p w:rsidR="00A77B3E" w:rsidRDefault="002E60DB" w:rsidP="002E60DB">
      <w:pPr>
        <w:spacing w:line="360" w:lineRule="auto"/>
        <w:jc w:val="both"/>
        <w:rPr>
          <w:sz w:val="28"/>
          <w:szCs w:val="28"/>
          <w:lang w:val="en-US"/>
        </w:rPr>
      </w:pPr>
      <w:proofErr w:type="gramStart"/>
      <w:r>
        <w:rPr>
          <w:sz w:val="28"/>
          <w:szCs w:val="28"/>
          <w:lang w:val="en-US"/>
        </w:rPr>
        <w:t>5. Nemeth E. Snyder G. UNIX and Linux System Administration Handbook 5th Edition Addison-Wesley Professional – 2017 – P. 1232.</w:t>
      </w:r>
      <w:proofErr w:type="gramEnd"/>
    </w:p>
    <w:p w:rsidR="00A77B3E" w:rsidRDefault="002E60DB" w:rsidP="002E60DB">
      <w:pPr>
        <w:spacing w:line="360" w:lineRule="auto"/>
        <w:jc w:val="both"/>
        <w:rPr>
          <w:sz w:val="28"/>
          <w:szCs w:val="28"/>
          <w:lang w:val="en-US"/>
        </w:rPr>
      </w:pPr>
      <w:r>
        <w:rPr>
          <w:sz w:val="28"/>
          <w:szCs w:val="28"/>
          <w:lang w:val="en-US"/>
        </w:rPr>
        <w:t>6. Muehlfeld M., Hanzelka F.</w:t>
      </w:r>
      <w:proofErr w:type="gramStart"/>
      <w:r>
        <w:rPr>
          <w:sz w:val="28"/>
          <w:szCs w:val="28"/>
          <w:lang w:val="en-US"/>
        </w:rPr>
        <w:t>,  Maňásková</w:t>
      </w:r>
      <w:proofErr w:type="gramEnd"/>
      <w:r>
        <w:rPr>
          <w:sz w:val="28"/>
          <w:szCs w:val="28"/>
          <w:lang w:val="en-US"/>
        </w:rPr>
        <w:t xml:space="preserve"> L. Red Hat Enterprise Linux 7. Linux Domain Identity, Authentication, and Policy Guide – 2019 – P. 544.</w:t>
      </w:r>
    </w:p>
    <w:p w:rsidR="00A77B3E" w:rsidRPr="002E60DB" w:rsidRDefault="002E60DB" w:rsidP="002E60DB">
      <w:pPr>
        <w:spacing w:line="360" w:lineRule="auto"/>
        <w:rPr>
          <w:sz w:val="28"/>
          <w:szCs w:val="28"/>
          <w:lang w:val="ru-RU"/>
        </w:rPr>
      </w:pPr>
      <w:r>
        <w:rPr>
          <w:sz w:val="28"/>
          <w:szCs w:val="28"/>
          <w:lang w:val="en-US"/>
        </w:rPr>
        <w:t xml:space="preserve">7. Руководство по выживанию Kerberos. URL: </w:t>
      </w:r>
      <w:hyperlink r:id="rId53" w:history="1">
        <w:r>
          <w:rPr>
            <w:color w:val="1155CC"/>
            <w:sz w:val="28"/>
            <w:szCs w:val="28"/>
            <w:u w:val="single"/>
            <w:lang w:val="en-US"/>
          </w:rPr>
          <w:t>https</w:t>
        </w:r>
      </w:hyperlink>
      <w:hyperlink r:id="rId54" w:history="1">
        <w:r>
          <w:rPr>
            <w:color w:val="1155CC"/>
            <w:sz w:val="28"/>
            <w:szCs w:val="28"/>
            <w:u w:val="single"/>
            <w:lang w:val="en-US"/>
          </w:rPr>
          <w:t>://</w:t>
        </w:r>
      </w:hyperlink>
      <w:hyperlink r:id="rId55" w:history="1">
        <w:r>
          <w:rPr>
            <w:color w:val="1155CC"/>
            <w:sz w:val="28"/>
            <w:szCs w:val="28"/>
            <w:u w:val="single"/>
            <w:lang w:val="en-US"/>
          </w:rPr>
          <w:t>pro</w:t>
        </w:r>
      </w:hyperlink>
      <w:hyperlink r:id="rId56" w:history="1">
        <w:r>
          <w:rPr>
            <w:color w:val="1155CC"/>
            <w:sz w:val="28"/>
            <w:szCs w:val="28"/>
            <w:u w:val="single"/>
            <w:lang w:val="en-US"/>
          </w:rPr>
          <w:t>-</w:t>
        </w:r>
      </w:hyperlink>
      <w:hyperlink r:id="rId57" w:history="1">
        <w:r>
          <w:rPr>
            <w:color w:val="1155CC"/>
            <w:sz w:val="28"/>
            <w:szCs w:val="28"/>
            <w:u w:val="single"/>
            <w:lang w:val="en-US"/>
          </w:rPr>
          <w:t>ldap</w:t>
        </w:r>
      </w:hyperlink>
      <w:hyperlink r:id="rId58" w:history="1">
        <w:r>
          <w:rPr>
            <w:color w:val="1155CC"/>
            <w:sz w:val="28"/>
            <w:szCs w:val="28"/>
            <w:u w:val="single"/>
            <w:lang w:val="en-US"/>
          </w:rPr>
          <w:t>.</w:t>
        </w:r>
      </w:hyperlink>
      <w:hyperlink r:id="rId59" w:history="1">
        <w:r>
          <w:rPr>
            <w:color w:val="1155CC"/>
            <w:sz w:val="28"/>
            <w:szCs w:val="28"/>
            <w:u w:val="single"/>
            <w:lang w:val="en-US"/>
          </w:rPr>
          <w:t>ru</w:t>
        </w:r>
      </w:hyperlink>
      <w:hyperlink r:id="rId60" w:history="1">
        <w:r>
          <w:rPr>
            <w:color w:val="1155CC"/>
            <w:sz w:val="28"/>
            <w:szCs w:val="28"/>
            <w:u w:val="single"/>
            <w:lang w:val="en-US"/>
          </w:rPr>
          <w:t>/</w:t>
        </w:r>
      </w:hyperlink>
      <w:hyperlink r:id="rId61" w:history="1">
        <w:r>
          <w:rPr>
            <w:color w:val="1155CC"/>
            <w:sz w:val="28"/>
            <w:szCs w:val="28"/>
            <w:u w:val="single"/>
            <w:lang w:val="en-US"/>
          </w:rPr>
          <w:t>tr</w:t>
        </w:r>
      </w:hyperlink>
      <w:hyperlink r:id="rId62" w:history="1">
        <w:r>
          <w:rPr>
            <w:color w:val="1155CC"/>
            <w:sz w:val="28"/>
            <w:szCs w:val="28"/>
            <w:u w:val="single"/>
            <w:lang w:val="en-US"/>
          </w:rPr>
          <w:t>/</w:t>
        </w:r>
      </w:hyperlink>
      <w:hyperlink r:id="rId63" w:history="1">
        <w:r>
          <w:rPr>
            <w:color w:val="1155CC"/>
            <w:sz w:val="28"/>
            <w:szCs w:val="28"/>
            <w:u w:val="single"/>
            <w:lang w:val="en-US"/>
          </w:rPr>
          <w:t>zytrax</w:t>
        </w:r>
      </w:hyperlink>
      <w:hyperlink r:id="rId64" w:history="1">
        <w:r>
          <w:rPr>
            <w:color w:val="1155CC"/>
            <w:sz w:val="28"/>
            <w:szCs w:val="28"/>
            <w:u w:val="single"/>
            <w:lang w:val="en-US"/>
          </w:rPr>
          <w:t>/</w:t>
        </w:r>
      </w:hyperlink>
      <w:hyperlink r:id="rId65" w:history="1">
        <w:r>
          <w:rPr>
            <w:color w:val="1155CC"/>
            <w:sz w:val="28"/>
            <w:szCs w:val="28"/>
            <w:u w:val="single"/>
            <w:lang w:val="en-US"/>
          </w:rPr>
          <w:t>tech</w:t>
        </w:r>
      </w:hyperlink>
      <w:hyperlink r:id="rId66" w:history="1">
        <w:r>
          <w:rPr>
            <w:color w:val="1155CC"/>
            <w:sz w:val="28"/>
            <w:szCs w:val="28"/>
            <w:u w:val="single"/>
            <w:lang w:val="en-US"/>
          </w:rPr>
          <w:t>/</w:t>
        </w:r>
      </w:hyperlink>
      <w:hyperlink r:id="rId67" w:history="1">
        <w:r>
          <w:rPr>
            <w:color w:val="1155CC"/>
            <w:sz w:val="28"/>
            <w:szCs w:val="28"/>
            <w:u w:val="single"/>
            <w:lang w:val="en-US"/>
          </w:rPr>
          <w:t>kerberos</w:t>
        </w:r>
      </w:hyperlink>
      <w:hyperlink r:id="rId68" w:history="1">
        <w:r>
          <w:rPr>
            <w:color w:val="1155CC"/>
            <w:sz w:val="28"/>
            <w:szCs w:val="28"/>
            <w:u w:val="single"/>
            <w:lang w:val="en-US"/>
          </w:rPr>
          <w:t>.</w:t>
        </w:r>
      </w:hyperlink>
      <w:hyperlink r:id="rId69" w:history="1">
        <w:proofErr w:type="gramStart"/>
        <w:r>
          <w:rPr>
            <w:color w:val="1155CC"/>
            <w:sz w:val="28"/>
            <w:szCs w:val="28"/>
            <w:u w:val="single"/>
            <w:lang w:val="en-US"/>
          </w:rPr>
          <w:t>html</w:t>
        </w:r>
      </w:hyperlink>
      <w:r w:rsidRPr="00BB4EF2">
        <w:rPr>
          <w:sz w:val="28"/>
          <w:szCs w:val="28"/>
          <w:lang w:val="ru-RU"/>
        </w:rPr>
        <w:t xml:space="preserve"> (дата обращения 16.11.2019)</w:t>
      </w:r>
      <w:r w:rsidRPr="00BB4EF2">
        <w:rPr>
          <w:sz w:val="28"/>
          <w:szCs w:val="28"/>
          <w:lang w:val="ru-RU"/>
        </w:rPr>
        <w:br/>
        <w:t xml:space="preserve">8.Документация </w:t>
      </w:r>
      <w:r>
        <w:rPr>
          <w:sz w:val="28"/>
          <w:szCs w:val="28"/>
          <w:lang w:val="en-US"/>
        </w:rPr>
        <w:t>FreeIPA</w:t>
      </w:r>
      <w:r w:rsidRPr="00BB4EF2">
        <w:rPr>
          <w:sz w:val="28"/>
          <w:szCs w:val="28"/>
          <w:lang w:val="ru-RU"/>
        </w:rPr>
        <w:t>.</w:t>
      </w:r>
      <w:proofErr w:type="gramEnd"/>
      <w:r w:rsidRPr="00BB4EF2">
        <w:rPr>
          <w:sz w:val="28"/>
          <w:szCs w:val="28"/>
          <w:lang w:val="ru-RU"/>
        </w:rPr>
        <w:t xml:space="preserve"> </w:t>
      </w:r>
      <w:r>
        <w:rPr>
          <w:sz w:val="28"/>
          <w:szCs w:val="28"/>
          <w:lang w:val="en-US"/>
        </w:rPr>
        <w:t>URL</w:t>
      </w:r>
      <w:r w:rsidRPr="002E60DB">
        <w:rPr>
          <w:sz w:val="28"/>
          <w:szCs w:val="28"/>
          <w:lang w:val="ru-RU"/>
        </w:rPr>
        <w:t xml:space="preserve">: </w:t>
      </w:r>
      <w:hyperlink r:id="rId70" w:history="1">
        <w:r>
          <w:rPr>
            <w:color w:val="1155CC"/>
            <w:sz w:val="28"/>
            <w:szCs w:val="28"/>
            <w:u w:val="single"/>
            <w:lang w:val="en-US"/>
          </w:rPr>
          <w:t>https</w:t>
        </w:r>
      </w:hyperlink>
      <w:hyperlink r:id="rId71" w:history="1">
        <w:proofErr w:type="gramStart"/>
        <w:r w:rsidRPr="002E60DB">
          <w:rPr>
            <w:color w:val="1155CC"/>
            <w:sz w:val="28"/>
            <w:szCs w:val="28"/>
            <w:u w:val="single"/>
            <w:lang w:val="ru-RU"/>
          </w:rPr>
          <w:t>:/</w:t>
        </w:r>
        <w:proofErr w:type="gramEnd"/>
        <w:r w:rsidRPr="002E60DB">
          <w:rPr>
            <w:color w:val="1155CC"/>
            <w:sz w:val="28"/>
            <w:szCs w:val="28"/>
            <w:u w:val="single"/>
            <w:lang w:val="ru-RU"/>
          </w:rPr>
          <w:t>/</w:t>
        </w:r>
      </w:hyperlink>
      <w:hyperlink r:id="rId72" w:history="1">
        <w:r>
          <w:rPr>
            <w:color w:val="1155CC"/>
            <w:sz w:val="28"/>
            <w:szCs w:val="28"/>
            <w:u w:val="single"/>
            <w:lang w:val="en-US"/>
          </w:rPr>
          <w:t>www</w:t>
        </w:r>
      </w:hyperlink>
      <w:hyperlink r:id="rId73" w:history="1">
        <w:r w:rsidRPr="002E60DB">
          <w:rPr>
            <w:color w:val="1155CC"/>
            <w:sz w:val="28"/>
            <w:szCs w:val="28"/>
            <w:u w:val="single"/>
            <w:lang w:val="ru-RU"/>
          </w:rPr>
          <w:t>.</w:t>
        </w:r>
      </w:hyperlink>
      <w:hyperlink r:id="rId74" w:history="1">
        <w:r>
          <w:rPr>
            <w:color w:val="1155CC"/>
            <w:sz w:val="28"/>
            <w:szCs w:val="28"/>
            <w:u w:val="single"/>
            <w:lang w:val="en-US"/>
          </w:rPr>
          <w:t>freeipa</w:t>
        </w:r>
      </w:hyperlink>
      <w:hyperlink r:id="rId75" w:history="1">
        <w:r w:rsidRPr="002E60DB">
          <w:rPr>
            <w:color w:val="1155CC"/>
            <w:sz w:val="28"/>
            <w:szCs w:val="28"/>
            <w:u w:val="single"/>
            <w:lang w:val="ru-RU"/>
          </w:rPr>
          <w:t>.</w:t>
        </w:r>
      </w:hyperlink>
      <w:hyperlink r:id="rId76" w:history="1">
        <w:proofErr w:type="gramStart"/>
        <w:r>
          <w:rPr>
            <w:color w:val="1155CC"/>
            <w:sz w:val="28"/>
            <w:szCs w:val="28"/>
            <w:u w:val="single"/>
            <w:lang w:val="en-US"/>
          </w:rPr>
          <w:t>org</w:t>
        </w:r>
      </w:hyperlink>
      <w:hyperlink r:id="rId77" w:history="1">
        <w:r w:rsidRPr="002E60DB">
          <w:rPr>
            <w:color w:val="1155CC"/>
            <w:sz w:val="28"/>
            <w:szCs w:val="28"/>
            <w:u w:val="single"/>
            <w:lang w:val="ru-RU"/>
          </w:rPr>
          <w:t>/</w:t>
        </w:r>
      </w:hyperlink>
      <w:hyperlink r:id="rId78" w:history="1">
        <w:r>
          <w:rPr>
            <w:color w:val="1155CC"/>
            <w:sz w:val="28"/>
            <w:szCs w:val="28"/>
            <w:u w:val="single"/>
            <w:lang w:val="en-US"/>
          </w:rPr>
          <w:t>page</w:t>
        </w:r>
      </w:hyperlink>
      <w:hyperlink r:id="rId79" w:history="1">
        <w:r w:rsidRPr="002E60DB">
          <w:rPr>
            <w:color w:val="1155CC"/>
            <w:sz w:val="28"/>
            <w:szCs w:val="28"/>
            <w:u w:val="single"/>
            <w:lang w:val="ru-RU"/>
          </w:rPr>
          <w:t>/</w:t>
        </w:r>
      </w:hyperlink>
      <w:hyperlink r:id="rId80" w:history="1">
        <w:r>
          <w:rPr>
            <w:color w:val="1155CC"/>
            <w:sz w:val="28"/>
            <w:szCs w:val="28"/>
            <w:u w:val="single"/>
            <w:lang w:val="en-US"/>
          </w:rPr>
          <w:t>Documentation</w:t>
        </w:r>
        <w:proofErr w:type="gramEnd"/>
      </w:hyperlink>
      <w:r w:rsidRPr="002E60DB">
        <w:rPr>
          <w:sz w:val="28"/>
          <w:szCs w:val="28"/>
          <w:lang w:val="ru-RU"/>
        </w:rPr>
        <w:t xml:space="preserve">  (дата обращения 17.11.2019)</w:t>
      </w:r>
    </w:p>
    <w:p w:rsidR="00A77B3E" w:rsidRPr="002E60DB" w:rsidRDefault="002E60DB" w:rsidP="002E60DB">
      <w:pPr>
        <w:spacing w:line="360" w:lineRule="auto"/>
        <w:jc w:val="both"/>
        <w:rPr>
          <w:sz w:val="28"/>
          <w:szCs w:val="28"/>
          <w:lang w:val="ru-RU"/>
        </w:rPr>
      </w:pPr>
      <w:r w:rsidRPr="002E60DB">
        <w:rPr>
          <w:sz w:val="28"/>
          <w:szCs w:val="28"/>
          <w:lang w:val="ru-RU"/>
        </w:rPr>
        <w:t xml:space="preserve">9. Чумак О.В Энтропии фракталы в анализе данных – НИЦ «Регулярная и хаотическая динамика», Институт компьютерных исследований – М.–Ижевск 2011 – С. 164. </w:t>
      </w:r>
    </w:p>
    <w:p w:rsidR="00A77B3E" w:rsidRPr="002E60DB" w:rsidRDefault="00A77B3E" w:rsidP="002E60DB">
      <w:pPr>
        <w:spacing w:line="288" w:lineRule="auto"/>
        <w:rPr>
          <w:sz w:val="28"/>
          <w:szCs w:val="28"/>
          <w:lang w:val="ru-RU"/>
        </w:rPr>
      </w:pPr>
      <w:bookmarkStart w:id="15" w:name="_GoBack"/>
      <w:bookmarkEnd w:id="15"/>
    </w:p>
    <w:sectPr w:rsidR="00A77B3E" w:rsidRPr="002E60DB" w:rsidSect="0085131C">
      <w:headerReference w:type="default" r:id="rId81"/>
      <w:footerReference w:type="default" r:id="rId82"/>
      <w:headerReference w:type="first" r:id="rId83"/>
      <w:footerReference w:type="first" r:id="rId84"/>
      <w:pgSz w:w="11906" w:h="16838"/>
      <w:pgMar w:top="851" w:right="851" w:bottom="851" w:left="1134" w:header="709" w:footer="709" w:gutter="0"/>
      <w:cols w:space="708"/>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56EA" w:rsidRDefault="00C556EA">
      <w:r>
        <w:separator/>
      </w:r>
    </w:p>
  </w:endnote>
  <w:endnote w:type="continuationSeparator" w:id="0">
    <w:p w:rsidR="00C556EA" w:rsidRDefault="00C55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Light">
    <w:altName w:val="Calibri"/>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0DB" w:rsidRDefault="002E60DB">
    <w:pPr>
      <w:jc w:val="center"/>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0DB" w:rsidRDefault="002E60DB">
    <w:pPr>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56EA" w:rsidRDefault="00C556EA">
      <w:r>
        <w:separator/>
      </w:r>
    </w:p>
  </w:footnote>
  <w:footnote w:type="continuationSeparator" w:id="0">
    <w:p w:rsidR="00C556EA" w:rsidRDefault="00C556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0DB" w:rsidRDefault="002E60DB">
    <w:pPr>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0DB" w:rsidRDefault="002E60DB">
    <w:pPr>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
    <w:nsid w:val="00000002"/>
    <w:multiLevelType w:val="multilevel"/>
    <w:tmpl w:val="00000002"/>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
    <w:nsid w:val="00000003"/>
    <w:multiLevelType w:val="multilevel"/>
    <w:tmpl w:val="00000003"/>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3">
    <w:nsid w:val="00000004"/>
    <w:multiLevelType w:val="multilevel"/>
    <w:tmpl w:val="00000004"/>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4">
    <w:nsid w:val="00000005"/>
    <w:multiLevelType w:val="multilevel"/>
    <w:tmpl w:val="00000005"/>
    <w:lvl w:ilvl="0">
      <w:start w:val="1"/>
      <w:numFmt w:val="bullet"/>
      <w:lvlText w:val="-"/>
      <w:lvlJc w:val="left"/>
      <w:pPr>
        <w:tabs>
          <w:tab w:val="num" w:pos="425"/>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5">
    <w:nsid w:val="00000006"/>
    <w:multiLevelType w:val="multilevel"/>
    <w:tmpl w:val="00000006"/>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6">
    <w:nsid w:val="00000007"/>
    <w:multiLevelType w:val="multilevel"/>
    <w:tmpl w:val="00000007"/>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7">
    <w:nsid w:val="00000008"/>
    <w:multiLevelType w:val="multilevel"/>
    <w:tmpl w:val="00000008"/>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8">
    <w:nsid w:val="00000009"/>
    <w:multiLevelType w:val="multilevel"/>
    <w:tmpl w:val="00000009"/>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9">
    <w:nsid w:val="0000000A"/>
    <w:multiLevelType w:val="multilevel"/>
    <w:tmpl w:val="0000000A"/>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0">
    <w:nsid w:val="0000000B"/>
    <w:multiLevelType w:val="multilevel"/>
    <w:tmpl w:val="0000000B"/>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1">
    <w:nsid w:val="0000000C"/>
    <w:multiLevelType w:val="multilevel"/>
    <w:tmpl w:val="0000000C"/>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2">
    <w:nsid w:val="0000000D"/>
    <w:multiLevelType w:val="multilevel"/>
    <w:tmpl w:val="0000000D"/>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3">
    <w:nsid w:val="0000000E"/>
    <w:multiLevelType w:val="multilevel"/>
    <w:tmpl w:val="0000000E"/>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4">
    <w:nsid w:val="0000000F"/>
    <w:multiLevelType w:val="multilevel"/>
    <w:tmpl w:val="0000000F"/>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5">
    <w:nsid w:val="00000010"/>
    <w:multiLevelType w:val="multilevel"/>
    <w:tmpl w:val="00000010"/>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6">
    <w:nsid w:val="00000011"/>
    <w:multiLevelType w:val="multilevel"/>
    <w:tmpl w:val="00000011"/>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7">
    <w:nsid w:val="00000012"/>
    <w:multiLevelType w:val="multilevel"/>
    <w:tmpl w:val="00000012"/>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8">
    <w:nsid w:val="00000013"/>
    <w:multiLevelType w:val="multilevel"/>
    <w:tmpl w:val="00000013"/>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19">
    <w:nsid w:val="00000014"/>
    <w:multiLevelType w:val="multilevel"/>
    <w:tmpl w:val="00000014"/>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0">
    <w:nsid w:val="00000015"/>
    <w:multiLevelType w:val="multilevel"/>
    <w:tmpl w:val="00000015"/>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1">
    <w:nsid w:val="00000016"/>
    <w:multiLevelType w:val="multilevel"/>
    <w:tmpl w:val="00000016"/>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2">
    <w:nsid w:val="00000017"/>
    <w:multiLevelType w:val="multilevel"/>
    <w:tmpl w:val="00000017"/>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3">
    <w:nsid w:val="00000018"/>
    <w:multiLevelType w:val="multilevel"/>
    <w:tmpl w:val="00000018"/>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4">
    <w:nsid w:val="00000019"/>
    <w:multiLevelType w:val="multilevel"/>
    <w:tmpl w:val="00000019"/>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5">
    <w:nsid w:val="0000001A"/>
    <w:multiLevelType w:val="multilevel"/>
    <w:tmpl w:val="0000001A"/>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6">
    <w:nsid w:val="0000001B"/>
    <w:multiLevelType w:val="multilevel"/>
    <w:tmpl w:val="0000001B"/>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7">
    <w:nsid w:val="0000001C"/>
    <w:multiLevelType w:val="multilevel"/>
    <w:tmpl w:val="0000001C"/>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8">
    <w:nsid w:val="0000001D"/>
    <w:multiLevelType w:val="multilevel"/>
    <w:tmpl w:val="0000001D"/>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29">
    <w:nsid w:val="0000001E"/>
    <w:multiLevelType w:val="multilevel"/>
    <w:tmpl w:val="0000001E"/>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30">
    <w:nsid w:val="0000001F"/>
    <w:multiLevelType w:val="multilevel"/>
    <w:tmpl w:val="0000001F"/>
    <w:lvl w:ilvl="0">
      <w:start w:val="1"/>
      <w:numFmt w:val="decimal"/>
      <w:lvlText w:val="%1."/>
      <w:lvlJc w:val="left"/>
      <w:pPr>
        <w:tabs>
          <w:tab w:val="num" w:pos="360"/>
        </w:tabs>
        <w:ind w:left="720" w:hanging="360"/>
      </w:pPr>
      <w:rPr>
        <w:u w:val="none"/>
      </w:rPr>
    </w:lvl>
    <w:lvl w:ilvl="1">
      <w:start w:val="1"/>
      <w:numFmt w:val="lowerLetter"/>
      <w:lvlText w:val="%2."/>
      <w:lvlJc w:val="left"/>
      <w:pPr>
        <w:tabs>
          <w:tab w:val="num" w:pos="1080"/>
        </w:tabs>
        <w:ind w:left="1440" w:hanging="360"/>
      </w:pPr>
      <w:rPr>
        <w:u w:val="none"/>
      </w:rPr>
    </w:lvl>
    <w:lvl w:ilvl="2">
      <w:start w:val="1"/>
      <w:numFmt w:val="lowerRoman"/>
      <w:lvlText w:val="%3."/>
      <w:lvlJc w:val="right"/>
      <w:pPr>
        <w:tabs>
          <w:tab w:val="num" w:pos="1800"/>
        </w:tabs>
        <w:ind w:left="2160" w:hanging="180"/>
      </w:pPr>
      <w:rPr>
        <w:u w:val="none"/>
      </w:rPr>
    </w:lvl>
    <w:lvl w:ilvl="3">
      <w:start w:val="1"/>
      <w:numFmt w:val="decimal"/>
      <w:lvlText w:val="%4."/>
      <w:lvlJc w:val="left"/>
      <w:pPr>
        <w:tabs>
          <w:tab w:val="num" w:pos="2520"/>
        </w:tabs>
        <w:ind w:left="2880" w:hanging="360"/>
      </w:pPr>
      <w:rPr>
        <w:u w:val="none"/>
      </w:rPr>
    </w:lvl>
    <w:lvl w:ilvl="4">
      <w:start w:val="1"/>
      <w:numFmt w:val="lowerLetter"/>
      <w:lvlText w:val="%5."/>
      <w:lvlJc w:val="left"/>
      <w:pPr>
        <w:tabs>
          <w:tab w:val="num" w:pos="3240"/>
        </w:tabs>
        <w:ind w:left="3600" w:hanging="360"/>
      </w:pPr>
      <w:rPr>
        <w:u w:val="none"/>
      </w:rPr>
    </w:lvl>
    <w:lvl w:ilvl="5">
      <w:start w:val="1"/>
      <w:numFmt w:val="lowerRoman"/>
      <w:lvlText w:val="%6."/>
      <w:lvlJc w:val="right"/>
      <w:pPr>
        <w:tabs>
          <w:tab w:val="num" w:pos="3960"/>
        </w:tabs>
        <w:ind w:left="4320" w:hanging="180"/>
      </w:pPr>
      <w:rPr>
        <w:u w:val="none"/>
      </w:rPr>
    </w:lvl>
    <w:lvl w:ilvl="6">
      <w:start w:val="1"/>
      <w:numFmt w:val="decimal"/>
      <w:lvlText w:val="%7."/>
      <w:lvlJc w:val="left"/>
      <w:pPr>
        <w:tabs>
          <w:tab w:val="num" w:pos="4680"/>
        </w:tabs>
        <w:ind w:left="5040" w:hanging="360"/>
      </w:pPr>
      <w:rPr>
        <w:u w:val="none"/>
      </w:rPr>
    </w:lvl>
    <w:lvl w:ilvl="7">
      <w:start w:val="1"/>
      <w:numFmt w:val="lowerLetter"/>
      <w:lvlText w:val="%8."/>
      <w:lvlJc w:val="left"/>
      <w:pPr>
        <w:tabs>
          <w:tab w:val="num" w:pos="5400"/>
        </w:tabs>
        <w:ind w:left="5760" w:hanging="360"/>
      </w:pPr>
      <w:rPr>
        <w:u w:val="none"/>
      </w:rPr>
    </w:lvl>
    <w:lvl w:ilvl="8">
      <w:start w:val="1"/>
      <w:numFmt w:val="lowerRoman"/>
      <w:lvlText w:val="%9."/>
      <w:lvlJc w:val="right"/>
      <w:pPr>
        <w:tabs>
          <w:tab w:val="num" w:pos="6120"/>
        </w:tabs>
        <w:ind w:left="6480" w:hanging="180"/>
      </w:pPr>
      <w:rPr>
        <w:u w:val="none"/>
      </w:rPr>
    </w:lvl>
  </w:abstractNum>
  <w:abstractNum w:abstractNumId="31">
    <w:nsid w:val="00000020"/>
    <w:multiLevelType w:val="multilevel"/>
    <w:tmpl w:val="00000020"/>
    <w:lvl w:ilvl="0">
      <w:start w:val="1"/>
      <w:numFmt w:val="bullet"/>
      <w:lvlText w:val="-"/>
      <w:lvlJc w:val="left"/>
      <w:pPr>
        <w:tabs>
          <w:tab w:val="num" w:pos="360"/>
        </w:tabs>
        <w:ind w:left="720" w:hanging="360"/>
      </w:pPr>
      <w:rPr>
        <w:u w:val="none"/>
      </w:rPr>
    </w:lvl>
    <w:lvl w:ilvl="1">
      <w:start w:val="1"/>
      <w:numFmt w:val="bullet"/>
      <w:lvlText w:val="-"/>
      <w:lvlJc w:val="left"/>
      <w:pPr>
        <w:tabs>
          <w:tab w:val="num" w:pos="1080"/>
        </w:tabs>
        <w:ind w:left="1440" w:hanging="360"/>
      </w:pPr>
      <w:rPr>
        <w:u w:val="none"/>
      </w:rPr>
    </w:lvl>
    <w:lvl w:ilvl="2">
      <w:start w:val="1"/>
      <w:numFmt w:val="bullet"/>
      <w:lvlText w:val="-"/>
      <w:lvlJc w:val="left"/>
      <w:pPr>
        <w:tabs>
          <w:tab w:val="num" w:pos="1800"/>
        </w:tabs>
        <w:ind w:left="2160" w:hanging="180"/>
      </w:pPr>
      <w:rPr>
        <w:u w:val="none"/>
      </w:rPr>
    </w:lvl>
    <w:lvl w:ilvl="3">
      <w:start w:val="1"/>
      <w:numFmt w:val="bullet"/>
      <w:lvlText w:val="-"/>
      <w:lvlJc w:val="left"/>
      <w:pPr>
        <w:tabs>
          <w:tab w:val="num" w:pos="2520"/>
        </w:tabs>
        <w:ind w:left="2880" w:hanging="360"/>
      </w:pPr>
      <w:rPr>
        <w:u w:val="none"/>
      </w:rPr>
    </w:lvl>
    <w:lvl w:ilvl="4">
      <w:start w:val="1"/>
      <w:numFmt w:val="bullet"/>
      <w:lvlText w:val="-"/>
      <w:lvlJc w:val="left"/>
      <w:pPr>
        <w:tabs>
          <w:tab w:val="num" w:pos="3240"/>
        </w:tabs>
        <w:ind w:left="3600" w:hanging="360"/>
      </w:pPr>
      <w:rPr>
        <w:u w:val="none"/>
      </w:rPr>
    </w:lvl>
    <w:lvl w:ilvl="5">
      <w:start w:val="1"/>
      <w:numFmt w:val="bullet"/>
      <w:lvlText w:val="-"/>
      <w:lvlJc w:val="left"/>
      <w:pPr>
        <w:tabs>
          <w:tab w:val="num" w:pos="3960"/>
        </w:tabs>
        <w:ind w:left="4320" w:hanging="180"/>
      </w:pPr>
      <w:rPr>
        <w:u w:val="none"/>
      </w:rPr>
    </w:lvl>
    <w:lvl w:ilvl="6">
      <w:start w:val="1"/>
      <w:numFmt w:val="bullet"/>
      <w:lvlText w:val="-"/>
      <w:lvlJc w:val="left"/>
      <w:pPr>
        <w:tabs>
          <w:tab w:val="num" w:pos="4680"/>
        </w:tabs>
        <w:ind w:left="5040" w:hanging="360"/>
      </w:pPr>
      <w:rPr>
        <w:u w:val="none"/>
      </w:rPr>
    </w:lvl>
    <w:lvl w:ilvl="7">
      <w:start w:val="1"/>
      <w:numFmt w:val="bullet"/>
      <w:lvlText w:val="-"/>
      <w:lvlJc w:val="left"/>
      <w:pPr>
        <w:tabs>
          <w:tab w:val="num" w:pos="5400"/>
        </w:tabs>
        <w:ind w:left="5760" w:hanging="360"/>
      </w:pPr>
      <w:rPr>
        <w:u w:val="none"/>
      </w:rPr>
    </w:lvl>
    <w:lvl w:ilvl="8">
      <w:start w:val="1"/>
      <w:numFmt w:val="bullet"/>
      <w:lvlText w:val="-"/>
      <w:lvlJc w:val="left"/>
      <w:pPr>
        <w:tabs>
          <w:tab w:val="num" w:pos="6120"/>
        </w:tabs>
        <w:ind w:left="6480" w:hanging="180"/>
      </w:pPr>
      <w:rPr>
        <w:u w:val="none"/>
      </w:rPr>
    </w:lvl>
  </w:abstractNum>
  <w:abstractNum w:abstractNumId="32">
    <w:nsid w:val="45DE1A29"/>
    <w:multiLevelType w:val="hybridMultilevel"/>
    <w:tmpl w:val="E5906436"/>
    <w:lvl w:ilvl="0" w:tplc="F7449BA0">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60DB"/>
    <w:rsid w:val="002E60DB"/>
    <w:rsid w:val="00463DFE"/>
    <w:rsid w:val="0085131C"/>
    <w:rsid w:val="0087486D"/>
    <w:rsid w:val="00991809"/>
    <w:rsid w:val="00A77B3E"/>
    <w:rsid w:val="00BB4EF2"/>
    <w:rsid w:val="00C556EA"/>
    <w:rsid w:val="00D179F5"/>
    <w:rsid w:val="00E2045B"/>
    <w:rsid w:val="00FD1610"/>
  </w:rsids>
  <m:mathPr>
    <m:mathFont m:val="Cambria Math"/>
    <m:brkBin m:val="before"/>
    <m:brkBinSub m:val="--"/>
    <m:smallFrac m:val="0"/>
    <m:dispDef/>
    <m:lMargin m:val="0"/>
    <m:rMargin m:val="0"/>
    <m:defJc m:val="centerGroup"/>
    <m:wrapRight/>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Normal (Web)" w:uiPriority="99"/>
    <w:lsdException w:name="Placeholder Text" w:locked="1" w:semiHidden="1" w:uiPriority="99"/>
    <w:lsdException w:name="No Spacing" w:locked="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locked="1" w:semiHidden="1" w:uiPriority="99"/>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locked="1" w:semiHidden="1" w:uiPriority="37" w:unhideWhenUsed="1"/>
    <w:lsdException w:name="TOC Heading" w:locked="1" w:semiHidden="1" w:uiPriority="39" w:unhideWhenUsed="1" w:qFormat="1"/>
  </w:latentStyles>
  <w:style w:type="paragraph" w:default="1" w:styleId="a">
    <w:name w:val="Normal"/>
    <w:qFormat/>
    <w:rPr>
      <w:color w:val="000000"/>
    </w:rPr>
  </w:style>
  <w:style w:type="paragraph" w:styleId="1">
    <w:name w:val="heading 1"/>
    <w:basedOn w:val="a"/>
    <w:next w:val="a"/>
    <w:link w:val="10"/>
    <w:uiPriority w:val="9"/>
    <w:qFormat/>
    <w:rsid w:val="00EF7B96"/>
    <w:pPr>
      <w:keepNext/>
      <w:keepLines/>
      <w:spacing w:after="160" w:line="259" w:lineRule="auto"/>
      <w:jc w:val="center"/>
      <w:outlineLvl w:val="0"/>
    </w:pPr>
    <w:rPr>
      <w:sz w:val="28"/>
      <w:szCs w:val="28"/>
    </w:rPr>
  </w:style>
  <w:style w:type="paragraph" w:styleId="2">
    <w:name w:val="heading 2"/>
    <w:basedOn w:val="a"/>
    <w:next w:val="a"/>
    <w:link w:val="20"/>
    <w:uiPriority w:val="9"/>
    <w:qFormat/>
    <w:rsid w:val="00EF7B96"/>
    <w:pPr>
      <w:keepNext/>
      <w:keepLines/>
      <w:spacing w:before="360" w:after="80"/>
      <w:outlineLvl w:val="1"/>
    </w:pPr>
    <w:rPr>
      <w:b/>
      <w:bCs/>
      <w:sz w:val="36"/>
      <w:szCs w:val="36"/>
    </w:rPr>
  </w:style>
  <w:style w:type="paragraph" w:styleId="3">
    <w:name w:val="heading 3"/>
    <w:basedOn w:val="a"/>
    <w:next w:val="a"/>
    <w:link w:val="30"/>
    <w:uiPriority w:val="9"/>
    <w:qFormat/>
    <w:rsid w:val="00EF7B96"/>
    <w:pPr>
      <w:keepNext/>
      <w:keepLines/>
      <w:spacing w:before="280" w:after="80"/>
      <w:outlineLvl w:val="2"/>
    </w:pPr>
    <w:rPr>
      <w:b/>
      <w:bCs/>
      <w:sz w:val="28"/>
      <w:szCs w:val="28"/>
    </w:rPr>
  </w:style>
  <w:style w:type="paragraph" w:styleId="4">
    <w:name w:val="heading 4"/>
    <w:basedOn w:val="a"/>
    <w:next w:val="a"/>
    <w:link w:val="40"/>
    <w:uiPriority w:val="9"/>
    <w:qFormat/>
    <w:rsid w:val="00EF7B96"/>
    <w:pPr>
      <w:keepNext/>
      <w:keepLines/>
      <w:spacing w:before="240" w:after="40"/>
      <w:outlineLvl w:val="3"/>
    </w:pPr>
    <w:rPr>
      <w:b/>
      <w:bCs/>
      <w:sz w:val="24"/>
      <w:szCs w:val="24"/>
    </w:rPr>
  </w:style>
  <w:style w:type="paragraph" w:styleId="5">
    <w:name w:val="heading 5"/>
    <w:basedOn w:val="a"/>
    <w:next w:val="a"/>
    <w:link w:val="50"/>
    <w:uiPriority w:val="9"/>
    <w:qFormat/>
    <w:rsid w:val="00EF7B96"/>
    <w:pPr>
      <w:keepNext/>
      <w:keepLines/>
      <w:spacing w:before="220" w:after="40"/>
      <w:outlineLvl w:val="4"/>
    </w:pPr>
    <w:rPr>
      <w:b/>
      <w:bCs/>
      <w:sz w:val="22"/>
      <w:szCs w:val="22"/>
    </w:rPr>
  </w:style>
  <w:style w:type="paragraph" w:styleId="6">
    <w:name w:val="heading 6"/>
    <w:basedOn w:val="a"/>
    <w:next w:val="a"/>
    <w:link w:val="60"/>
    <w:uiPriority w:val="9"/>
    <w:qFormat/>
    <w:rsid w:val="00EF7B96"/>
    <w:pPr>
      <w:keepNext/>
      <w:keepLines/>
      <w:spacing w:before="200" w:after="4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Calibri Light" w:eastAsia="Times New Roman" w:hAnsi="Calibri Light" w:cs="Times New Roman"/>
      <w:b/>
      <w:bCs/>
      <w:color w:val="000000"/>
      <w:kern w:val="32"/>
      <w:sz w:val="32"/>
      <w:szCs w:val="32"/>
    </w:rPr>
  </w:style>
  <w:style w:type="character" w:customStyle="1" w:styleId="20">
    <w:name w:val="Заголовок 2 Знак"/>
    <w:link w:val="2"/>
    <w:uiPriority w:val="9"/>
    <w:semiHidden/>
    <w:rPr>
      <w:rFonts w:ascii="Calibri Light" w:eastAsia="Times New Roman" w:hAnsi="Calibri Light" w:cs="Times New Roman"/>
      <w:b/>
      <w:bCs/>
      <w:i/>
      <w:iCs/>
      <w:color w:val="000000"/>
      <w:sz w:val="28"/>
      <w:szCs w:val="28"/>
    </w:rPr>
  </w:style>
  <w:style w:type="character" w:customStyle="1" w:styleId="30">
    <w:name w:val="Заголовок 3 Знак"/>
    <w:link w:val="3"/>
    <w:uiPriority w:val="9"/>
    <w:semiHidden/>
    <w:rPr>
      <w:rFonts w:ascii="Calibri Light" w:eastAsia="Times New Roman" w:hAnsi="Calibri Light" w:cs="Times New Roman"/>
      <w:b/>
      <w:bCs/>
      <w:color w:val="000000"/>
      <w:sz w:val="26"/>
      <w:szCs w:val="26"/>
    </w:rPr>
  </w:style>
  <w:style w:type="character" w:customStyle="1" w:styleId="40">
    <w:name w:val="Заголовок 4 Знак"/>
    <w:link w:val="4"/>
    <w:uiPriority w:val="9"/>
    <w:semiHidden/>
    <w:rPr>
      <w:rFonts w:ascii="Calibri" w:eastAsia="Times New Roman" w:hAnsi="Calibri" w:cs="Times New Roman"/>
      <w:b/>
      <w:bCs/>
      <w:color w:val="000000"/>
      <w:sz w:val="28"/>
      <w:szCs w:val="28"/>
    </w:rPr>
  </w:style>
  <w:style w:type="character" w:customStyle="1" w:styleId="50">
    <w:name w:val="Заголовок 5 Знак"/>
    <w:link w:val="5"/>
    <w:uiPriority w:val="9"/>
    <w:semiHidden/>
    <w:rPr>
      <w:rFonts w:ascii="Calibri" w:eastAsia="Times New Roman" w:hAnsi="Calibri" w:cs="Times New Roman"/>
      <w:b/>
      <w:bCs/>
      <w:i/>
      <w:iCs/>
      <w:color w:val="000000"/>
      <w:sz w:val="26"/>
      <w:szCs w:val="26"/>
    </w:rPr>
  </w:style>
  <w:style w:type="character" w:customStyle="1" w:styleId="60">
    <w:name w:val="Заголовок 6 Знак"/>
    <w:link w:val="6"/>
    <w:uiPriority w:val="9"/>
    <w:semiHidden/>
    <w:rPr>
      <w:rFonts w:ascii="Calibri" w:eastAsia="Times New Roman" w:hAnsi="Calibri" w:cs="Times New Roman"/>
      <w:b/>
      <w:bCs/>
      <w:color w:val="000000"/>
    </w:rPr>
  </w:style>
  <w:style w:type="paragraph" w:styleId="a3">
    <w:name w:val="Title"/>
    <w:basedOn w:val="a"/>
    <w:link w:val="a4"/>
    <w:uiPriority w:val="10"/>
    <w:qFormat/>
    <w:rsid w:val="00EF7B96"/>
    <w:pPr>
      <w:keepNext/>
      <w:keepLines/>
      <w:spacing w:line="360" w:lineRule="auto"/>
      <w:ind w:right="-6"/>
      <w:jc w:val="center"/>
    </w:pPr>
    <w:rPr>
      <w:sz w:val="28"/>
      <w:szCs w:val="28"/>
    </w:rPr>
  </w:style>
  <w:style w:type="character" w:customStyle="1" w:styleId="a4">
    <w:name w:val="Название Знак"/>
    <w:link w:val="a3"/>
    <w:uiPriority w:val="10"/>
    <w:rPr>
      <w:rFonts w:ascii="Calibri Light" w:eastAsia="Times New Roman" w:hAnsi="Calibri Light" w:cs="Times New Roman"/>
      <w:b/>
      <w:bCs/>
      <w:color w:val="000000"/>
      <w:kern w:val="28"/>
      <w:sz w:val="32"/>
      <w:szCs w:val="32"/>
    </w:rPr>
  </w:style>
  <w:style w:type="paragraph" w:styleId="a5">
    <w:name w:val="Subtitle"/>
    <w:basedOn w:val="a"/>
    <w:link w:val="a6"/>
    <w:uiPriority w:val="11"/>
    <w:qFormat/>
    <w:rsid w:val="00EF7B96"/>
    <w:pPr>
      <w:keepNext/>
      <w:keepLines/>
      <w:spacing w:before="360" w:after="80"/>
    </w:pPr>
    <w:rPr>
      <w:rFonts w:ascii="Georgia" w:hAnsi="Georgia" w:cs="Georgia"/>
      <w:i/>
      <w:iCs/>
      <w:color w:val="666666"/>
      <w:sz w:val="48"/>
      <w:szCs w:val="48"/>
    </w:rPr>
  </w:style>
  <w:style w:type="character" w:customStyle="1" w:styleId="a6">
    <w:name w:val="Подзаголовок Знак"/>
    <w:link w:val="a5"/>
    <w:uiPriority w:val="11"/>
    <w:rPr>
      <w:rFonts w:ascii="Calibri Light" w:eastAsia="Times New Roman" w:hAnsi="Calibri Light" w:cs="Times New Roman"/>
      <w:color w:val="000000"/>
      <w:sz w:val="24"/>
      <w:szCs w:val="24"/>
    </w:rPr>
  </w:style>
  <w:style w:type="paragraph" w:customStyle="1" w:styleId="11">
    <w:name w:val="заголовок 1"/>
    <w:basedOn w:val="a"/>
    <w:next w:val="a"/>
    <w:rsid w:val="00FD1610"/>
    <w:pPr>
      <w:keepNext/>
      <w:jc w:val="center"/>
    </w:pPr>
    <w:rPr>
      <w:rFonts w:eastAsia="Calibri"/>
      <w:color w:val="auto"/>
      <w:sz w:val="22"/>
      <w:u w:val="single"/>
      <w:lang w:val="ru-RU" w:eastAsia="ru-RU"/>
    </w:rPr>
  </w:style>
  <w:style w:type="paragraph" w:styleId="a7">
    <w:name w:val="Normal (Web)"/>
    <w:basedOn w:val="a"/>
    <w:uiPriority w:val="99"/>
    <w:unhideWhenUsed/>
    <w:rsid w:val="0085131C"/>
    <w:pPr>
      <w:spacing w:before="100" w:beforeAutospacing="1" w:after="100" w:afterAutospacing="1"/>
    </w:pPr>
    <w:rPr>
      <w:color w:val="auto"/>
      <w:sz w:val="24"/>
      <w:szCs w:val="24"/>
    </w:rPr>
  </w:style>
  <w:style w:type="paragraph" w:styleId="a8">
    <w:name w:val="Balloon Text"/>
    <w:basedOn w:val="a"/>
    <w:link w:val="a9"/>
    <w:rsid w:val="00BB4EF2"/>
    <w:rPr>
      <w:rFonts w:ascii="Tahoma" w:hAnsi="Tahoma" w:cs="Tahoma"/>
      <w:sz w:val="16"/>
      <w:szCs w:val="16"/>
    </w:rPr>
  </w:style>
  <w:style w:type="character" w:customStyle="1" w:styleId="a9">
    <w:name w:val="Текст выноски Знак"/>
    <w:basedOn w:val="a0"/>
    <w:link w:val="a8"/>
    <w:rsid w:val="00BB4EF2"/>
    <w:rPr>
      <w:rFonts w:ascii="Tahoma"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Normal (Web)" w:uiPriority="99"/>
    <w:lsdException w:name="Placeholder Text" w:locked="1" w:semiHidden="1" w:uiPriority="99"/>
    <w:lsdException w:name="No Spacing" w:locked="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locked="1" w:semiHidden="1" w:uiPriority="99"/>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locked="1" w:semiHidden="1" w:uiPriority="37" w:unhideWhenUsed="1"/>
    <w:lsdException w:name="TOC Heading" w:locked="1" w:semiHidden="1" w:uiPriority="39" w:unhideWhenUsed="1" w:qFormat="1"/>
  </w:latentStyles>
  <w:style w:type="paragraph" w:default="1" w:styleId="a">
    <w:name w:val="Normal"/>
    <w:qFormat/>
    <w:rPr>
      <w:color w:val="000000"/>
    </w:rPr>
  </w:style>
  <w:style w:type="paragraph" w:styleId="1">
    <w:name w:val="heading 1"/>
    <w:basedOn w:val="a"/>
    <w:next w:val="a"/>
    <w:link w:val="10"/>
    <w:uiPriority w:val="9"/>
    <w:qFormat/>
    <w:rsid w:val="00EF7B96"/>
    <w:pPr>
      <w:keepNext/>
      <w:keepLines/>
      <w:spacing w:after="160" w:line="259" w:lineRule="auto"/>
      <w:jc w:val="center"/>
      <w:outlineLvl w:val="0"/>
    </w:pPr>
    <w:rPr>
      <w:sz w:val="28"/>
      <w:szCs w:val="28"/>
    </w:rPr>
  </w:style>
  <w:style w:type="paragraph" w:styleId="2">
    <w:name w:val="heading 2"/>
    <w:basedOn w:val="a"/>
    <w:next w:val="a"/>
    <w:link w:val="20"/>
    <w:uiPriority w:val="9"/>
    <w:qFormat/>
    <w:rsid w:val="00EF7B96"/>
    <w:pPr>
      <w:keepNext/>
      <w:keepLines/>
      <w:spacing w:before="360" w:after="80"/>
      <w:outlineLvl w:val="1"/>
    </w:pPr>
    <w:rPr>
      <w:b/>
      <w:bCs/>
      <w:sz w:val="36"/>
      <w:szCs w:val="36"/>
    </w:rPr>
  </w:style>
  <w:style w:type="paragraph" w:styleId="3">
    <w:name w:val="heading 3"/>
    <w:basedOn w:val="a"/>
    <w:next w:val="a"/>
    <w:link w:val="30"/>
    <w:uiPriority w:val="9"/>
    <w:qFormat/>
    <w:rsid w:val="00EF7B96"/>
    <w:pPr>
      <w:keepNext/>
      <w:keepLines/>
      <w:spacing w:before="280" w:after="80"/>
      <w:outlineLvl w:val="2"/>
    </w:pPr>
    <w:rPr>
      <w:b/>
      <w:bCs/>
      <w:sz w:val="28"/>
      <w:szCs w:val="28"/>
    </w:rPr>
  </w:style>
  <w:style w:type="paragraph" w:styleId="4">
    <w:name w:val="heading 4"/>
    <w:basedOn w:val="a"/>
    <w:next w:val="a"/>
    <w:link w:val="40"/>
    <w:uiPriority w:val="9"/>
    <w:qFormat/>
    <w:rsid w:val="00EF7B96"/>
    <w:pPr>
      <w:keepNext/>
      <w:keepLines/>
      <w:spacing w:before="240" w:after="40"/>
      <w:outlineLvl w:val="3"/>
    </w:pPr>
    <w:rPr>
      <w:b/>
      <w:bCs/>
      <w:sz w:val="24"/>
      <w:szCs w:val="24"/>
    </w:rPr>
  </w:style>
  <w:style w:type="paragraph" w:styleId="5">
    <w:name w:val="heading 5"/>
    <w:basedOn w:val="a"/>
    <w:next w:val="a"/>
    <w:link w:val="50"/>
    <w:uiPriority w:val="9"/>
    <w:qFormat/>
    <w:rsid w:val="00EF7B96"/>
    <w:pPr>
      <w:keepNext/>
      <w:keepLines/>
      <w:spacing w:before="220" w:after="40"/>
      <w:outlineLvl w:val="4"/>
    </w:pPr>
    <w:rPr>
      <w:b/>
      <w:bCs/>
      <w:sz w:val="22"/>
      <w:szCs w:val="22"/>
    </w:rPr>
  </w:style>
  <w:style w:type="paragraph" w:styleId="6">
    <w:name w:val="heading 6"/>
    <w:basedOn w:val="a"/>
    <w:next w:val="a"/>
    <w:link w:val="60"/>
    <w:uiPriority w:val="9"/>
    <w:qFormat/>
    <w:rsid w:val="00EF7B96"/>
    <w:pPr>
      <w:keepNext/>
      <w:keepLines/>
      <w:spacing w:before="200" w:after="4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Calibri Light" w:eastAsia="Times New Roman" w:hAnsi="Calibri Light" w:cs="Times New Roman"/>
      <w:b/>
      <w:bCs/>
      <w:color w:val="000000"/>
      <w:kern w:val="32"/>
      <w:sz w:val="32"/>
      <w:szCs w:val="32"/>
    </w:rPr>
  </w:style>
  <w:style w:type="character" w:customStyle="1" w:styleId="20">
    <w:name w:val="Заголовок 2 Знак"/>
    <w:link w:val="2"/>
    <w:uiPriority w:val="9"/>
    <w:semiHidden/>
    <w:rPr>
      <w:rFonts w:ascii="Calibri Light" w:eastAsia="Times New Roman" w:hAnsi="Calibri Light" w:cs="Times New Roman"/>
      <w:b/>
      <w:bCs/>
      <w:i/>
      <w:iCs/>
      <w:color w:val="000000"/>
      <w:sz w:val="28"/>
      <w:szCs w:val="28"/>
    </w:rPr>
  </w:style>
  <w:style w:type="character" w:customStyle="1" w:styleId="30">
    <w:name w:val="Заголовок 3 Знак"/>
    <w:link w:val="3"/>
    <w:uiPriority w:val="9"/>
    <w:semiHidden/>
    <w:rPr>
      <w:rFonts w:ascii="Calibri Light" w:eastAsia="Times New Roman" w:hAnsi="Calibri Light" w:cs="Times New Roman"/>
      <w:b/>
      <w:bCs/>
      <w:color w:val="000000"/>
      <w:sz w:val="26"/>
      <w:szCs w:val="26"/>
    </w:rPr>
  </w:style>
  <w:style w:type="character" w:customStyle="1" w:styleId="40">
    <w:name w:val="Заголовок 4 Знак"/>
    <w:link w:val="4"/>
    <w:uiPriority w:val="9"/>
    <w:semiHidden/>
    <w:rPr>
      <w:rFonts w:ascii="Calibri" w:eastAsia="Times New Roman" w:hAnsi="Calibri" w:cs="Times New Roman"/>
      <w:b/>
      <w:bCs/>
      <w:color w:val="000000"/>
      <w:sz w:val="28"/>
      <w:szCs w:val="28"/>
    </w:rPr>
  </w:style>
  <w:style w:type="character" w:customStyle="1" w:styleId="50">
    <w:name w:val="Заголовок 5 Знак"/>
    <w:link w:val="5"/>
    <w:uiPriority w:val="9"/>
    <w:semiHidden/>
    <w:rPr>
      <w:rFonts w:ascii="Calibri" w:eastAsia="Times New Roman" w:hAnsi="Calibri" w:cs="Times New Roman"/>
      <w:b/>
      <w:bCs/>
      <w:i/>
      <w:iCs/>
      <w:color w:val="000000"/>
      <w:sz w:val="26"/>
      <w:szCs w:val="26"/>
    </w:rPr>
  </w:style>
  <w:style w:type="character" w:customStyle="1" w:styleId="60">
    <w:name w:val="Заголовок 6 Знак"/>
    <w:link w:val="6"/>
    <w:uiPriority w:val="9"/>
    <w:semiHidden/>
    <w:rPr>
      <w:rFonts w:ascii="Calibri" w:eastAsia="Times New Roman" w:hAnsi="Calibri" w:cs="Times New Roman"/>
      <w:b/>
      <w:bCs/>
      <w:color w:val="000000"/>
    </w:rPr>
  </w:style>
  <w:style w:type="paragraph" w:styleId="a3">
    <w:name w:val="Title"/>
    <w:basedOn w:val="a"/>
    <w:link w:val="a4"/>
    <w:uiPriority w:val="10"/>
    <w:qFormat/>
    <w:rsid w:val="00EF7B96"/>
    <w:pPr>
      <w:keepNext/>
      <w:keepLines/>
      <w:spacing w:line="360" w:lineRule="auto"/>
      <w:ind w:right="-6"/>
      <w:jc w:val="center"/>
    </w:pPr>
    <w:rPr>
      <w:sz w:val="28"/>
      <w:szCs w:val="28"/>
    </w:rPr>
  </w:style>
  <w:style w:type="character" w:customStyle="1" w:styleId="a4">
    <w:name w:val="Название Знак"/>
    <w:link w:val="a3"/>
    <w:uiPriority w:val="10"/>
    <w:rPr>
      <w:rFonts w:ascii="Calibri Light" w:eastAsia="Times New Roman" w:hAnsi="Calibri Light" w:cs="Times New Roman"/>
      <w:b/>
      <w:bCs/>
      <w:color w:val="000000"/>
      <w:kern w:val="28"/>
      <w:sz w:val="32"/>
      <w:szCs w:val="32"/>
    </w:rPr>
  </w:style>
  <w:style w:type="paragraph" w:styleId="a5">
    <w:name w:val="Subtitle"/>
    <w:basedOn w:val="a"/>
    <w:link w:val="a6"/>
    <w:uiPriority w:val="11"/>
    <w:qFormat/>
    <w:rsid w:val="00EF7B96"/>
    <w:pPr>
      <w:keepNext/>
      <w:keepLines/>
      <w:spacing w:before="360" w:after="80"/>
    </w:pPr>
    <w:rPr>
      <w:rFonts w:ascii="Georgia" w:hAnsi="Georgia" w:cs="Georgia"/>
      <w:i/>
      <w:iCs/>
      <w:color w:val="666666"/>
      <w:sz w:val="48"/>
      <w:szCs w:val="48"/>
    </w:rPr>
  </w:style>
  <w:style w:type="character" w:customStyle="1" w:styleId="a6">
    <w:name w:val="Подзаголовок Знак"/>
    <w:link w:val="a5"/>
    <w:uiPriority w:val="11"/>
    <w:rPr>
      <w:rFonts w:ascii="Calibri Light" w:eastAsia="Times New Roman" w:hAnsi="Calibri Light" w:cs="Times New Roman"/>
      <w:color w:val="000000"/>
      <w:sz w:val="24"/>
      <w:szCs w:val="24"/>
    </w:rPr>
  </w:style>
  <w:style w:type="paragraph" w:customStyle="1" w:styleId="11">
    <w:name w:val="заголовок 1"/>
    <w:basedOn w:val="a"/>
    <w:next w:val="a"/>
    <w:rsid w:val="00FD1610"/>
    <w:pPr>
      <w:keepNext/>
      <w:jc w:val="center"/>
    </w:pPr>
    <w:rPr>
      <w:rFonts w:eastAsia="Calibri"/>
      <w:color w:val="auto"/>
      <w:sz w:val="22"/>
      <w:u w:val="single"/>
      <w:lang w:val="ru-RU" w:eastAsia="ru-RU"/>
    </w:rPr>
  </w:style>
  <w:style w:type="paragraph" w:styleId="a7">
    <w:name w:val="Normal (Web)"/>
    <w:basedOn w:val="a"/>
    <w:uiPriority w:val="99"/>
    <w:unhideWhenUsed/>
    <w:rsid w:val="0085131C"/>
    <w:pPr>
      <w:spacing w:before="100" w:beforeAutospacing="1" w:after="100" w:afterAutospacing="1"/>
    </w:pPr>
    <w:rPr>
      <w:color w:val="auto"/>
      <w:sz w:val="24"/>
      <w:szCs w:val="24"/>
    </w:rPr>
  </w:style>
  <w:style w:type="paragraph" w:styleId="a8">
    <w:name w:val="Balloon Text"/>
    <w:basedOn w:val="a"/>
    <w:link w:val="a9"/>
    <w:rsid w:val="00BB4EF2"/>
    <w:rPr>
      <w:rFonts w:ascii="Tahoma" w:hAnsi="Tahoma" w:cs="Tahoma"/>
      <w:sz w:val="16"/>
      <w:szCs w:val="16"/>
    </w:rPr>
  </w:style>
  <w:style w:type="character" w:customStyle="1" w:styleId="a9">
    <w:name w:val="Текст выноски Знак"/>
    <w:basedOn w:val="a0"/>
    <w:link w:val="a8"/>
    <w:rsid w:val="00BB4EF2"/>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4997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hyperlink" Target="https://pro-ldap.ru/tr/zytrax/tech/kerberos.html" TargetMode="External"/><Relationship Id="rId63" Type="http://schemas.openxmlformats.org/officeDocument/2006/relationships/hyperlink" Target="https://pro-ldap.ru/tr/zytrax/tech/kerberos.html" TargetMode="External"/><Relationship Id="rId68" Type="http://schemas.openxmlformats.org/officeDocument/2006/relationships/hyperlink" Target="https://pro-ldap.ru/tr/zytrax/tech/kerberos.html" TargetMode="External"/><Relationship Id="rId76" Type="http://schemas.openxmlformats.org/officeDocument/2006/relationships/hyperlink" Target="https://www.freeipa.org/page/Documentation" TargetMode="External"/><Relationship Id="rId84"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s://www.freeipa.org/page/Documentation" TargetMode="Externa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s://pro-ldap.ru/tr/zytrax/tech/kerberos.html" TargetMode="External"/><Relationship Id="rId58" Type="http://schemas.openxmlformats.org/officeDocument/2006/relationships/hyperlink" Target="https://pro-ldap.ru/tr/zytrax/tech/kerberos.html" TargetMode="External"/><Relationship Id="rId66" Type="http://schemas.openxmlformats.org/officeDocument/2006/relationships/hyperlink" Target="https://pro-ldap.ru/tr/zytrax/tech/kerberos.html" TargetMode="External"/><Relationship Id="rId74" Type="http://schemas.openxmlformats.org/officeDocument/2006/relationships/hyperlink" Target="https://www.freeipa.org/page/Documentation" TargetMode="External"/><Relationship Id="rId79" Type="http://schemas.openxmlformats.org/officeDocument/2006/relationships/hyperlink" Target="https://www.freeipa.org/page/Documentation" TargetMode="External"/><Relationship Id="rId5" Type="http://schemas.openxmlformats.org/officeDocument/2006/relationships/webSettings" Target="webSettings.xml"/><Relationship Id="rId61" Type="http://schemas.openxmlformats.org/officeDocument/2006/relationships/hyperlink" Target="https://pro-ldap.ru/tr/zytrax/tech/kerberos.html" TargetMode="External"/><Relationship Id="rId82" Type="http://schemas.openxmlformats.org/officeDocument/2006/relationships/footer" Target="footer1.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pro-ldap.ru/tr/zytrax/tech/kerberos.html" TargetMode="External"/><Relationship Id="rId64" Type="http://schemas.openxmlformats.org/officeDocument/2006/relationships/hyperlink" Target="https://pro-ldap.ru/tr/zytrax/tech/kerberos.html" TargetMode="External"/><Relationship Id="rId69" Type="http://schemas.openxmlformats.org/officeDocument/2006/relationships/hyperlink" Target="https://pro-ldap.ru/tr/zytrax/tech/kerberos.html" TargetMode="External"/><Relationship Id="rId77" Type="http://schemas.openxmlformats.org/officeDocument/2006/relationships/hyperlink" Target="https://www.freeipa.org/page/Documentation" TargetMode="External"/><Relationship Id="rId8" Type="http://schemas.openxmlformats.org/officeDocument/2006/relationships/image" Target="media/image1.jpeg"/><Relationship Id="rId51" Type="http://schemas.openxmlformats.org/officeDocument/2006/relationships/image" Target="media/image44.png"/><Relationship Id="rId72" Type="http://schemas.openxmlformats.org/officeDocument/2006/relationships/hyperlink" Target="https://www.freeipa.org/page/Documentation" TargetMode="External"/><Relationship Id="rId80" Type="http://schemas.openxmlformats.org/officeDocument/2006/relationships/hyperlink" Target="https://www.freeipa.org/page/Documentation" TargetMode="External"/><Relationship Id="rId85" Type="http://schemas.openxmlformats.org/officeDocument/2006/relationships/fontTable" Target="fontTable.xml"/><Relationship Id="rId3" Type="http://schemas.microsoft.com/office/2007/relationships/stylesWithEffects" Target="stylesWithEffect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pro-ldap.ru/tr/zytrax/tech/kerberos.html" TargetMode="External"/><Relationship Id="rId67" Type="http://schemas.openxmlformats.org/officeDocument/2006/relationships/hyperlink" Target="https://pro-ldap.ru/tr/zytrax/tech/kerberos.html"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pro-ldap.ru/tr/zytrax/tech/kerberos.html" TargetMode="External"/><Relationship Id="rId62" Type="http://schemas.openxmlformats.org/officeDocument/2006/relationships/hyperlink" Target="https://pro-ldap.ru/tr/zytrax/tech/kerberos.html" TargetMode="External"/><Relationship Id="rId70" Type="http://schemas.openxmlformats.org/officeDocument/2006/relationships/hyperlink" Target="https://www.freeipa.org/page/Documentation" TargetMode="External"/><Relationship Id="rId75" Type="http://schemas.openxmlformats.org/officeDocument/2006/relationships/hyperlink" Target="https://www.freeipa.org/page/Documentation" TargetMode="External"/><Relationship Id="rId83"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pro-ldap.ru/tr/zytrax/tech/kerberos.html" TargetMode="External"/><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hyperlink" Target="https://pro-ldap.ru/tr/zytrax/tech/kerberos.html" TargetMode="External"/><Relationship Id="rId65" Type="http://schemas.openxmlformats.org/officeDocument/2006/relationships/hyperlink" Target="https://pro-ldap.ru/tr/zytrax/tech/kerberos.html" TargetMode="External"/><Relationship Id="rId73" Type="http://schemas.openxmlformats.org/officeDocument/2006/relationships/hyperlink" Target="https://www.freeipa.org/page/Documentation" TargetMode="External"/><Relationship Id="rId78" Type="http://schemas.openxmlformats.org/officeDocument/2006/relationships/hyperlink" Target="https://www.freeipa.org/page/Documentation" TargetMode="External"/><Relationship Id="rId81" Type="http://schemas.openxmlformats.org/officeDocument/2006/relationships/header" Target="header1.xml"/><Relationship Id="rId86"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53</Pages>
  <Words>9611</Words>
  <Characters>54783</Characters>
  <Application>Microsoft Office Word</Application>
  <DocSecurity>0</DocSecurity>
  <Lines>456</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64266</CharactersWithSpaces>
  <SharedDoc>false</SharedDoc>
  <HLinks>
    <vt:vector size="966" baseType="variant">
      <vt:variant>
        <vt:i4>3801195</vt:i4>
      </vt:variant>
      <vt:variant>
        <vt:i4>618</vt:i4>
      </vt:variant>
      <vt:variant>
        <vt:i4>0</vt:i4>
      </vt:variant>
      <vt:variant>
        <vt:i4>5</vt:i4>
      </vt:variant>
      <vt:variant>
        <vt:lpwstr>https://www.freeipa.org/page/Documentation</vt:lpwstr>
      </vt:variant>
      <vt:variant>
        <vt:lpwstr/>
      </vt:variant>
      <vt:variant>
        <vt:i4>3801195</vt:i4>
      </vt:variant>
      <vt:variant>
        <vt:i4>615</vt:i4>
      </vt:variant>
      <vt:variant>
        <vt:i4>0</vt:i4>
      </vt:variant>
      <vt:variant>
        <vt:i4>5</vt:i4>
      </vt:variant>
      <vt:variant>
        <vt:lpwstr>https://www.freeipa.org/page/Documentation</vt:lpwstr>
      </vt:variant>
      <vt:variant>
        <vt:lpwstr/>
      </vt:variant>
      <vt:variant>
        <vt:i4>3801195</vt:i4>
      </vt:variant>
      <vt:variant>
        <vt:i4>612</vt:i4>
      </vt:variant>
      <vt:variant>
        <vt:i4>0</vt:i4>
      </vt:variant>
      <vt:variant>
        <vt:i4>5</vt:i4>
      </vt:variant>
      <vt:variant>
        <vt:lpwstr>https://www.freeipa.org/page/Documentation</vt:lpwstr>
      </vt:variant>
      <vt:variant>
        <vt:lpwstr/>
      </vt:variant>
      <vt:variant>
        <vt:i4>3801195</vt:i4>
      </vt:variant>
      <vt:variant>
        <vt:i4>609</vt:i4>
      </vt:variant>
      <vt:variant>
        <vt:i4>0</vt:i4>
      </vt:variant>
      <vt:variant>
        <vt:i4>5</vt:i4>
      </vt:variant>
      <vt:variant>
        <vt:lpwstr>https://www.freeipa.org/page/Documentation</vt:lpwstr>
      </vt:variant>
      <vt:variant>
        <vt:lpwstr/>
      </vt:variant>
      <vt:variant>
        <vt:i4>3801195</vt:i4>
      </vt:variant>
      <vt:variant>
        <vt:i4>606</vt:i4>
      </vt:variant>
      <vt:variant>
        <vt:i4>0</vt:i4>
      </vt:variant>
      <vt:variant>
        <vt:i4>5</vt:i4>
      </vt:variant>
      <vt:variant>
        <vt:lpwstr>https://www.freeipa.org/page/Documentation</vt:lpwstr>
      </vt:variant>
      <vt:variant>
        <vt:lpwstr/>
      </vt:variant>
      <vt:variant>
        <vt:i4>3801195</vt:i4>
      </vt:variant>
      <vt:variant>
        <vt:i4>603</vt:i4>
      </vt:variant>
      <vt:variant>
        <vt:i4>0</vt:i4>
      </vt:variant>
      <vt:variant>
        <vt:i4>5</vt:i4>
      </vt:variant>
      <vt:variant>
        <vt:lpwstr>https://www.freeipa.org/page/Documentation</vt:lpwstr>
      </vt:variant>
      <vt:variant>
        <vt:lpwstr/>
      </vt:variant>
      <vt:variant>
        <vt:i4>3801195</vt:i4>
      </vt:variant>
      <vt:variant>
        <vt:i4>600</vt:i4>
      </vt:variant>
      <vt:variant>
        <vt:i4>0</vt:i4>
      </vt:variant>
      <vt:variant>
        <vt:i4>5</vt:i4>
      </vt:variant>
      <vt:variant>
        <vt:lpwstr>https://www.freeipa.org/page/Documentation</vt:lpwstr>
      </vt:variant>
      <vt:variant>
        <vt:lpwstr/>
      </vt:variant>
      <vt:variant>
        <vt:i4>3801195</vt:i4>
      </vt:variant>
      <vt:variant>
        <vt:i4>597</vt:i4>
      </vt:variant>
      <vt:variant>
        <vt:i4>0</vt:i4>
      </vt:variant>
      <vt:variant>
        <vt:i4>5</vt:i4>
      </vt:variant>
      <vt:variant>
        <vt:lpwstr>https://www.freeipa.org/page/Documentation</vt:lpwstr>
      </vt:variant>
      <vt:variant>
        <vt:lpwstr/>
      </vt:variant>
      <vt:variant>
        <vt:i4>3801195</vt:i4>
      </vt:variant>
      <vt:variant>
        <vt:i4>594</vt:i4>
      </vt:variant>
      <vt:variant>
        <vt:i4>0</vt:i4>
      </vt:variant>
      <vt:variant>
        <vt:i4>5</vt:i4>
      </vt:variant>
      <vt:variant>
        <vt:lpwstr>https://www.freeipa.org/page/Documentation</vt:lpwstr>
      </vt:variant>
      <vt:variant>
        <vt:lpwstr/>
      </vt:variant>
      <vt:variant>
        <vt:i4>3801195</vt:i4>
      </vt:variant>
      <vt:variant>
        <vt:i4>591</vt:i4>
      </vt:variant>
      <vt:variant>
        <vt:i4>0</vt:i4>
      </vt:variant>
      <vt:variant>
        <vt:i4>5</vt:i4>
      </vt:variant>
      <vt:variant>
        <vt:lpwstr>https://www.freeipa.org/page/Documentation</vt:lpwstr>
      </vt:variant>
      <vt:variant>
        <vt:lpwstr/>
      </vt:variant>
      <vt:variant>
        <vt:i4>3801195</vt:i4>
      </vt:variant>
      <vt:variant>
        <vt:i4>588</vt:i4>
      </vt:variant>
      <vt:variant>
        <vt:i4>0</vt:i4>
      </vt:variant>
      <vt:variant>
        <vt:i4>5</vt:i4>
      </vt:variant>
      <vt:variant>
        <vt:lpwstr>https://www.freeipa.org/page/Documentation</vt:lpwstr>
      </vt:variant>
      <vt:variant>
        <vt:lpwstr/>
      </vt:variant>
      <vt:variant>
        <vt:i4>1900570</vt:i4>
      </vt:variant>
      <vt:variant>
        <vt:i4>585</vt:i4>
      </vt:variant>
      <vt:variant>
        <vt:i4>0</vt:i4>
      </vt:variant>
      <vt:variant>
        <vt:i4>5</vt:i4>
      </vt:variant>
      <vt:variant>
        <vt:lpwstr>https://pro-ldap.ru/tr/zytrax/tech/kerberos.html</vt:lpwstr>
      </vt:variant>
      <vt:variant>
        <vt:lpwstr/>
      </vt:variant>
      <vt:variant>
        <vt:i4>1900570</vt:i4>
      </vt:variant>
      <vt:variant>
        <vt:i4>582</vt:i4>
      </vt:variant>
      <vt:variant>
        <vt:i4>0</vt:i4>
      </vt:variant>
      <vt:variant>
        <vt:i4>5</vt:i4>
      </vt:variant>
      <vt:variant>
        <vt:lpwstr>https://pro-ldap.ru/tr/zytrax/tech/kerberos.html</vt:lpwstr>
      </vt:variant>
      <vt:variant>
        <vt:lpwstr/>
      </vt:variant>
      <vt:variant>
        <vt:i4>1900570</vt:i4>
      </vt:variant>
      <vt:variant>
        <vt:i4>579</vt:i4>
      </vt:variant>
      <vt:variant>
        <vt:i4>0</vt:i4>
      </vt:variant>
      <vt:variant>
        <vt:i4>5</vt:i4>
      </vt:variant>
      <vt:variant>
        <vt:lpwstr>https://pro-ldap.ru/tr/zytrax/tech/kerberos.html</vt:lpwstr>
      </vt:variant>
      <vt:variant>
        <vt:lpwstr/>
      </vt:variant>
      <vt:variant>
        <vt:i4>1900570</vt:i4>
      </vt:variant>
      <vt:variant>
        <vt:i4>576</vt:i4>
      </vt:variant>
      <vt:variant>
        <vt:i4>0</vt:i4>
      </vt:variant>
      <vt:variant>
        <vt:i4>5</vt:i4>
      </vt:variant>
      <vt:variant>
        <vt:lpwstr>https://pro-ldap.ru/tr/zytrax/tech/kerberos.html</vt:lpwstr>
      </vt:variant>
      <vt:variant>
        <vt:lpwstr/>
      </vt:variant>
      <vt:variant>
        <vt:i4>1900570</vt:i4>
      </vt:variant>
      <vt:variant>
        <vt:i4>573</vt:i4>
      </vt:variant>
      <vt:variant>
        <vt:i4>0</vt:i4>
      </vt:variant>
      <vt:variant>
        <vt:i4>5</vt:i4>
      </vt:variant>
      <vt:variant>
        <vt:lpwstr>https://pro-ldap.ru/tr/zytrax/tech/kerberos.html</vt:lpwstr>
      </vt:variant>
      <vt:variant>
        <vt:lpwstr/>
      </vt:variant>
      <vt:variant>
        <vt:i4>1900570</vt:i4>
      </vt:variant>
      <vt:variant>
        <vt:i4>570</vt:i4>
      </vt:variant>
      <vt:variant>
        <vt:i4>0</vt:i4>
      </vt:variant>
      <vt:variant>
        <vt:i4>5</vt:i4>
      </vt:variant>
      <vt:variant>
        <vt:lpwstr>https://pro-ldap.ru/tr/zytrax/tech/kerberos.html</vt:lpwstr>
      </vt:variant>
      <vt:variant>
        <vt:lpwstr/>
      </vt:variant>
      <vt:variant>
        <vt:i4>1900570</vt:i4>
      </vt:variant>
      <vt:variant>
        <vt:i4>567</vt:i4>
      </vt:variant>
      <vt:variant>
        <vt:i4>0</vt:i4>
      </vt:variant>
      <vt:variant>
        <vt:i4>5</vt:i4>
      </vt:variant>
      <vt:variant>
        <vt:lpwstr>https://pro-ldap.ru/tr/zytrax/tech/kerberos.html</vt:lpwstr>
      </vt:variant>
      <vt:variant>
        <vt:lpwstr/>
      </vt:variant>
      <vt:variant>
        <vt:i4>1900570</vt:i4>
      </vt:variant>
      <vt:variant>
        <vt:i4>564</vt:i4>
      </vt:variant>
      <vt:variant>
        <vt:i4>0</vt:i4>
      </vt:variant>
      <vt:variant>
        <vt:i4>5</vt:i4>
      </vt:variant>
      <vt:variant>
        <vt:lpwstr>https://pro-ldap.ru/tr/zytrax/tech/kerberos.html</vt:lpwstr>
      </vt:variant>
      <vt:variant>
        <vt:lpwstr/>
      </vt:variant>
      <vt:variant>
        <vt:i4>1900570</vt:i4>
      </vt:variant>
      <vt:variant>
        <vt:i4>561</vt:i4>
      </vt:variant>
      <vt:variant>
        <vt:i4>0</vt:i4>
      </vt:variant>
      <vt:variant>
        <vt:i4>5</vt:i4>
      </vt:variant>
      <vt:variant>
        <vt:lpwstr>https://pro-ldap.ru/tr/zytrax/tech/kerberos.html</vt:lpwstr>
      </vt:variant>
      <vt:variant>
        <vt:lpwstr/>
      </vt:variant>
      <vt:variant>
        <vt:i4>1900570</vt:i4>
      </vt:variant>
      <vt:variant>
        <vt:i4>558</vt:i4>
      </vt:variant>
      <vt:variant>
        <vt:i4>0</vt:i4>
      </vt:variant>
      <vt:variant>
        <vt:i4>5</vt:i4>
      </vt:variant>
      <vt:variant>
        <vt:lpwstr>https://pro-ldap.ru/tr/zytrax/tech/kerberos.html</vt:lpwstr>
      </vt:variant>
      <vt:variant>
        <vt:lpwstr/>
      </vt:variant>
      <vt:variant>
        <vt:i4>1900570</vt:i4>
      </vt:variant>
      <vt:variant>
        <vt:i4>555</vt:i4>
      </vt:variant>
      <vt:variant>
        <vt:i4>0</vt:i4>
      </vt:variant>
      <vt:variant>
        <vt:i4>5</vt:i4>
      </vt:variant>
      <vt:variant>
        <vt:lpwstr>https://pro-ldap.ru/tr/zytrax/tech/kerberos.html</vt:lpwstr>
      </vt:variant>
      <vt:variant>
        <vt:lpwstr/>
      </vt:variant>
      <vt:variant>
        <vt:i4>1900570</vt:i4>
      </vt:variant>
      <vt:variant>
        <vt:i4>552</vt:i4>
      </vt:variant>
      <vt:variant>
        <vt:i4>0</vt:i4>
      </vt:variant>
      <vt:variant>
        <vt:i4>5</vt:i4>
      </vt:variant>
      <vt:variant>
        <vt:lpwstr>https://pro-ldap.ru/tr/zytrax/tech/kerberos.html</vt:lpwstr>
      </vt:variant>
      <vt:variant>
        <vt:lpwstr/>
      </vt:variant>
      <vt:variant>
        <vt:i4>1900570</vt:i4>
      </vt:variant>
      <vt:variant>
        <vt:i4>549</vt:i4>
      </vt:variant>
      <vt:variant>
        <vt:i4>0</vt:i4>
      </vt:variant>
      <vt:variant>
        <vt:i4>5</vt:i4>
      </vt:variant>
      <vt:variant>
        <vt:lpwstr>https://pro-ldap.ru/tr/zytrax/tech/kerberos.html</vt:lpwstr>
      </vt:variant>
      <vt:variant>
        <vt:lpwstr/>
      </vt:variant>
      <vt:variant>
        <vt:i4>1900570</vt:i4>
      </vt:variant>
      <vt:variant>
        <vt:i4>546</vt:i4>
      </vt:variant>
      <vt:variant>
        <vt:i4>0</vt:i4>
      </vt:variant>
      <vt:variant>
        <vt:i4>5</vt:i4>
      </vt:variant>
      <vt:variant>
        <vt:lpwstr>https://pro-ldap.ru/tr/zytrax/tech/kerberos.html</vt:lpwstr>
      </vt:variant>
      <vt:variant>
        <vt:lpwstr/>
      </vt:variant>
      <vt:variant>
        <vt:i4>1900570</vt:i4>
      </vt:variant>
      <vt:variant>
        <vt:i4>543</vt:i4>
      </vt:variant>
      <vt:variant>
        <vt:i4>0</vt:i4>
      </vt:variant>
      <vt:variant>
        <vt:i4>5</vt:i4>
      </vt:variant>
      <vt:variant>
        <vt:lpwstr>https://pro-ldap.ru/tr/zytrax/tech/kerberos.html</vt:lpwstr>
      </vt:variant>
      <vt:variant>
        <vt:lpwstr/>
      </vt:variant>
      <vt:variant>
        <vt:i4>1900570</vt:i4>
      </vt:variant>
      <vt:variant>
        <vt:i4>540</vt:i4>
      </vt:variant>
      <vt:variant>
        <vt:i4>0</vt:i4>
      </vt:variant>
      <vt:variant>
        <vt:i4>5</vt:i4>
      </vt:variant>
      <vt:variant>
        <vt:lpwstr>https://pro-ldap.ru/tr/zytrax/tech/kerberos.html</vt:lpwstr>
      </vt:variant>
      <vt:variant>
        <vt:lpwstr/>
      </vt:variant>
      <vt:variant>
        <vt:i4>1900570</vt:i4>
      </vt:variant>
      <vt:variant>
        <vt:i4>537</vt:i4>
      </vt:variant>
      <vt:variant>
        <vt:i4>0</vt:i4>
      </vt:variant>
      <vt:variant>
        <vt:i4>5</vt:i4>
      </vt:variant>
      <vt:variant>
        <vt:lpwstr>https://pro-ldap.ru/tr/zytrax/tech/kerberos.html</vt:lpwstr>
      </vt:variant>
      <vt:variant>
        <vt:lpwstr/>
      </vt:variant>
      <vt:variant>
        <vt:i4>3080243</vt:i4>
      </vt:variant>
      <vt:variant>
        <vt:i4>396</vt:i4>
      </vt:variant>
      <vt:variant>
        <vt:i4>0</vt:i4>
      </vt:variant>
      <vt:variant>
        <vt:i4>5</vt:i4>
      </vt:variant>
      <vt:variant>
        <vt:lpwstr/>
      </vt:variant>
      <vt:variant>
        <vt:lpwstr>h.6pzap2g3wswb</vt:lpwstr>
      </vt:variant>
      <vt:variant>
        <vt:i4>3080243</vt:i4>
      </vt:variant>
      <vt:variant>
        <vt:i4>393</vt:i4>
      </vt:variant>
      <vt:variant>
        <vt:i4>0</vt:i4>
      </vt:variant>
      <vt:variant>
        <vt:i4>5</vt:i4>
      </vt:variant>
      <vt:variant>
        <vt:lpwstr/>
      </vt:variant>
      <vt:variant>
        <vt:lpwstr>h.6pzap2g3wswb</vt:lpwstr>
      </vt:variant>
      <vt:variant>
        <vt:i4>3080243</vt:i4>
      </vt:variant>
      <vt:variant>
        <vt:i4>390</vt:i4>
      </vt:variant>
      <vt:variant>
        <vt:i4>0</vt:i4>
      </vt:variant>
      <vt:variant>
        <vt:i4>5</vt:i4>
      </vt:variant>
      <vt:variant>
        <vt:lpwstr/>
      </vt:variant>
      <vt:variant>
        <vt:lpwstr>h.6pzap2g3wswb</vt:lpwstr>
      </vt:variant>
      <vt:variant>
        <vt:i4>7864361</vt:i4>
      </vt:variant>
      <vt:variant>
        <vt:i4>387</vt:i4>
      </vt:variant>
      <vt:variant>
        <vt:i4>0</vt:i4>
      </vt:variant>
      <vt:variant>
        <vt:i4>5</vt:i4>
      </vt:variant>
      <vt:variant>
        <vt:lpwstr/>
      </vt:variant>
      <vt:variant>
        <vt:lpwstr>h.jjf45yrt9n3k</vt:lpwstr>
      </vt:variant>
      <vt:variant>
        <vt:i4>7864361</vt:i4>
      </vt:variant>
      <vt:variant>
        <vt:i4>384</vt:i4>
      </vt:variant>
      <vt:variant>
        <vt:i4>0</vt:i4>
      </vt:variant>
      <vt:variant>
        <vt:i4>5</vt:i4>
      </vt:variant>
      <vt:variant>
        <vt:lpwstr/>
      </vt:variant>
      <vt:variant>
        <vt:lpwstr>h.jjf45yrt9n3k</vt:lpwstr>
      </vt:variant>
      <vt:variant>
        <vt:i4>7864361</vt:i4>
      </vt:variant>
      <vt:variant>
        <vt:i4>381</vt:i4>
      </vt:variant>
      <vt:variant>
        <vt:i4>0</vt:i4>
      </vt:variant>
      <vt:variant>
        <vt:i4>5</vt:i4>
      </vt:variant>
      <vt:variant>
        <vt:lpwstr/>
      </vt:variant>
      <vt:variant>
        <vt:lpwstr>h.jjf45yrt9n3k</vt:lpwstr>
      </vt:variant>
      <vt:variant>
        <vt:i4>7864361</vt:i4>
      </vt:variant>
      <vt:variant>
        <vt:i4>378</vt:i4>
      </vt:variant>
      <vt:variant>
        <vt:i4>0</vt:i4>
      </vt:variant>
      <vt:variant>
        <vt:i4>5</vt:i4>
      </vt:variant>
      <vt:variant>
        <vt:lpwstr/>
      </vt:variant>
      <vt:variant>
        <vt:lpwstr>h.jjf45yrt9n3k</vt:lpwstr>
      </vt:variant>
      <vt:variant>
        <vt:i4>8060981</vt:i4>
      </vt:variant>
      <vt:variant>
        <vt:i4>375</vt:i4>
      </vt:variant>
      <vt:variant>
        <vt:i4>0</vt:i4>
      </vt:variant>
      <vt:variant>
        <vt:i4>5</vt:i4>
      </vt:variant>
      <vt:variant>
        <vt:lpwstr/>
      </vt:variant>
      <vt:variant>
        <vt:lpwstr>h.2rh2mgyrc8p8</vt:lpwstr>
      </vt:variant>
      <vt:variant>
        <vt:i4>8060981</vt:i4>
      </vt:variant>
      <vt:variant>
        <vt:i4>372</vt:i4>
      </vt:variant>
      <vt:variant>
        <vt:i4>0</vt:i4>
      </vt:variant>
      <vt:variant>
        <vt:i4>5</vt:i4>
      </vt:variant>
      <vt:variant>
        <vt:lpwstr/>
      </vt:variant>
      <vt:variant>
        <vt:lpwstr>h.2rh2mgyrc8p8</vt:lpwstr>
      </vt:variant>
      <vt:variant>
        <vt:i4>8060981</vt:i4>
      </vt:variant>
      <vt:variant>
        <vt:i4>369</vt:i4>
      </vt:variant>
      <vt:variant>
        <vt:i4>0</vt:i4>
      </vt:variant>
      <vt:variant>
        <vt:i4>5</vt:i4>
      </vt:variant>
      <vt:variant>
        <vt:lpwstr/>
      </vt:variant>
      <vt:variant>
        <vt:lpwstr>h.2rh2mgyrc8p8</vt:lpwstr>
      </vt:variant>
      <vt:variant>
        <vt:i4>8060981</vt:i4>
      </vt:variant>
      <vt:variant>
        <vt:i4>366</vt:i4>
      </vt:variant>
      <vt:variant>
        <vt:i4>0</vt:i4>
      </vt:variant>
      <vt:variant>
        <vt:i4>5</vt:i4>
      </vt:variant>
      <vt:variant>
        <vt:lpwstr/>
      </vt:variant>
      <vt:variant>
        <vt:lpwstr>h.2rh2mgyrc8p8</vt:lpwstr>
      </vt:variant>
      <vt:variant>
        <vt:i4>8060981</vt:i4>
      </vt:variant>
      <vt:variant>
        <vt:i4>363</vt:i4>
      </vt:variant>
      <vt:variant>
        <vt:i4>0</vt:i4>
      </vt:variant>
      <vt:variant>
        <vt:i4>5</vt:i4>
      </vt:variant>
      <vt:variant>
        <vt:lpwstr/>
      </vt:variant>
      <vt:variant>
        <vt:lpwstr>h.2rh2mgyrc8p8</vt:lpwstr>
      </vt:variant>
      <vt:variant>
        <vt:i4>8060981</vt:i4>
      </vt:variant>
      <vt:variant>
        <vt:i4>360</vt:i4>
      </vt:variant>
      <vt:variant>
        <vt:i4>0</vt:i4>
      </vt:variant>
      <vt:variant>
        <vt:i4>5</vt:i4>
      </vt:variant>
      <vt:variant>
        <vt:lpwstr/>
      </vt:variant>
      <vt:variant>
        <vt:lpwstr>h.2rh2mgyrc8p8</vt:lpwstr>
      </vt:variant>
      <vt:variant>
        <vt:i4>6946928</vt:i4>
      </vt:variant>
      <vt:variant>
        <vt:i4>357</vt:i4>
      </vt:variant>
      <vt:variant>
        <vt:i4>0</vt:i4>
      </vt:variant>
      <vt:variant>
        <vt:i4>5</vt:i4>
      </vt:variant>
      <vt:variant>
        <vt:lpwstr/>
      </vt:variant>
      <vt:variant>
        <vt:lpwstr>h.watqlb8g78xi</vt:lpwstr>
      </vt:variant>
      <vt:variant>
        <vt:i4>6750321</vt:i4>
      </vt:variant>
      <vt:variant>
        <vt:i4>354</vt:i4>
      </vt:variant>
      <vt:variant>
        <vt:i4>0</vt:i4>
      </vt:variant>
      <vt:variant>
        <vt:i4>5</vt:i4>
      </vt:variant>
      <vt:variant>
        <vt:lpwstr/>
      </vt:variant>
      <vt:variant>
        <vt:lpwstr>h.4mjftt7esbw1</vt:lpwstr>
      </vt:variant>
      <vt:variant>
        <vt:i4>6750321</vt:i4>
      </vt:variant>
      <vt:variant>
        <vt:i4>351</vt:i4>
      </vt:variant>
      <vt:variant>
        <vt:i4>0</vt:i4>
      </vt:variant>
      <vt:variant>
        <vt:i4>5</vt:i4>
      </vt:variant>
      <vt:variant>
        <vt:lpwstr/>
      </vt:variant>
      <vt:variant>
        <vt:lpwstr>h.4mjftt7esbw1</vt:lpwstr>
      </vt:variant>
      <vt:variant>
        <vt:i4>6750321</vt:i4>
      </vt:variant>
      <vt:variant>
        <vt:i4>348</vt:i4>
      </vt:variant>
      <vt:variant>
        <vt:i4>0</vt:i4>
      </vt:variant>
      <vt:variant>
        <vt:i4>5</vt:i4>
      </vt:variant>
      <vt:variant>
        <vt:lpwstr/>
      </vt:variant>
      <vt:variant>
        <vt:lpwstr>h.4mjftt7esbw1</vt:lpwstr>
      </vt:variant>
      <vt:variant>
        <vt:i4>6750321</vt:i4>
      </vt:variant>
      <vt:variant>
        <vt:i4>345</vt:i4>
      </vt:variant>
      <vt:variant>
        <vt:i4>0</vt:i4>
      </vt:variant>
      <vt:variant>
        <vt:i4>5</vt:i4>
      </vt:variant>
      <vt:variant>
        <vt:lpwstr/>
      </vt:variant>
      <vt:variant>
        <vt:lpwstr>h.4mjftt7esbw1</vt:lpwstr>
      </vt:variant>
      <vt:variant>
        <vt:i4>6750321</vt:i4>
      </vt:variant>
      <vt:variant>
        <vt:i4>342</vt:i4>
      </vt:variant>
      <vt:variant>
        <vt:i4>0</vt:i4>
      </vt:variant>
      <vt:variant>
        <vt:i4>5</vt:i4>
      </vt:variant>
      <vt:variant>
        <vt:lpwstr/>
      </vt:variant>
      <vt:variant>
        <vt:lpwstr>h.4mjftt7esbw1</vt:lpwstr>
      </vt:variant>
      <vt:variant>
        <vt:i4>6750321</vt:i4>
      </vt:variant>
      <vt:variant>
        <vt:i4>339</vt:i4>
      </vt:variant>
      <vt:variant>
        <vt:i4>0</vt:i4>
      </vt:variant>
      <vt:variant>
        <vt:i4>5</vt:i4>
      </vt:variant>
      <vt:variant>
        <vt:lpwstr/>
      </vt:variant>
      <vt:variant>
        <vt:lpwstr>h.4mjftt7esbw1</vt:lpwstr>
      </vt:variant>
      <vt:variant>
        <vt:i4>6750321</vt:i4>
      </vt:variant>
      <vt:variant>
        <vt:i4>336</vt:i4>
      </vt:variant>
      <vt:variant>
        <vt:i4>0</vt:i4>
      </vt:variant>
      <vt:variant>
        <vt:i4>5</vt:i4>
      </vt:variant>
      <vt:variant>
        <vt:lpwstr/>
      </vt:variant>
      <vt:variant>
        <vt:lpwstr>h.4mjftt7esbw1</vt:lpwstr>
      </vt:variant>
      <vt:variant>
        <vt:i4>6750321</vt:i4>
      </vt:variant>
      <vt:variant>
        <vt:i4>333</vt:i4>
      </vt:variant>
      <vt:variant>
        <vt:i4>0</vt:i4>
      </vt:variant>
      <vt:variant>
        <vt:i4>5</vt:i4>
      </vt:variant>
      <vt:variant>
        <vt:lpwstr/>
      </vt:variant>
      <vt:variant>
        <vt:lpwstr>h.4mjftt7esbw1</vt:lpwstr>
      </vt:variant>
      <vt:variant>
        <vt:i4>6750321</vt:i4>
      </vt:variant>
      <vt:variant>
        <vt:i4>330</vt:i4>
      </vt:variant>
      <vt:variant>
        <vt:i4>0</vt:i4>
      </vt:variant>
      <vt:variant>
        <vt:i4>5</vt:i4>
      </vt:variant>
      <vt:variant>
        <vt:lpwstr/>
      </vt:variant>
      <vt:variant>
        <vt:lpwstr>h.4mjftt7esbw1</vt:lpwstr>
      </vt:variant>
      <vt:variant>
        <vt:i4>6750321</vt:i4>
      </vt:variant>
      <vt:variant>
        <vt:i4>327</vt:i4>
      </vt:variant>
      <vt:variant>
        <vt:i4>0</vt:i4>
      </vt:variant>
      <vt:variant>
        <vt:i4>5</vt:i4>
      </vt:variant>
      <vt:variant>
        <vt:lpwstr/>
      </vt:variant>
      <vt:variant>
        <vt:lpwstr>h.4mjftt7esbw1</vt:lpwstr>
      </vt:variant>
      <vt:variant>
        <vt:i4>6750321</vt:i4>
      </vt:variant>
      <vt:variant>
        <vt:i4>324</vt:i4>
      </vt:variant>
      <vt:variant>
        <vt:i4>0</vt:i4>
      </vt:variant>
      <vt:variant>
        <vt:i4>5</vt:i4>
      </vt:variant>
      <vt:variant>
        <vt:lpwstr/>
      </vt:variant>
      <vt:variant>
        <vt:lpwstr>h.4mjftt7esbw1</vt:lpwstr>
      </vt:variant>
      <vt:variant>
        <vt:i4>6750321</vt:i4>
      </vt:variant>
      <vt:variant>
        <vt:i4>321</vt:i4>
      </vt:variant>
      <vt:variant>
        <vt:i4>0</vt:i4>
      </vt:variant>
      <vt:variant>
        <vt:i4>5</vt:i4>
      </vt:variant>
      <vt:variant>
        <vt:lpwstr/>
      </vt:variant>
      <vt:variant>
        <vt:lpwstr>h.4mjftt7esbw1</vt:lpwstr>
      </vt:variant>
      <vt:variant>
        <vt:i4>6750321</vt:i4>
      </vt:variant>
      <vt:variant>
        <vt:i4>318</vt:i4>
      </vt:variant>
      <vt:variant>
        <vt:i4>0</vt:i4>
      </vt:variant>
      <vt:variant>
        <vt:i4>5</vt:i4>
      </vt:variant>
      <vt:variant>
        <vt:lpwstr/>
      </vt:variant>
      <vt:variant>
        <vt:lpwstr>h.4mjftt7esbw1</vt:lpwstr>
      </vt:variant>
      <vt:variant>
        <vt:i4>6750321</vt:i4>
      </vt:variant>
      <vt:variant>
        <vt:i4>315</vt:i4>
      </vt:variant>
      <vt:variant>
        <vt:i4>0</vt:i4>
      </vt:variant>
      <vt:variant>
        <vt:i4>5</vt:i4>
      </vt:variant>
      <vt:variant>
        <vt:lpwstr/>
      </vt:variant>
      <vt:variant>
        <vt:lpwstr>h.4mjftt7esbw1</vt:lpwstr>
      </vt:variant>
      <vt:variant>
        <vt:i4>6750321</vt:i4>
      </vt:variant>
      <vt:variant>
        <vt:i4>312</vt:i4>
      </vt:variant>
      <vt:variant>
        <vt:i4>0</vt:i4>
      </vt:variant>
      <vt:variant>
        <vt:i4>5</vt:i4>
      </vt:variant>
      <vt:variant>
        <vt:lpwstr/>
      </vt:variant>
      <vt:variant>
        <vt:lpwstr>h.4mjftt7esbw1</vt:lpwstr>
      </vt:variant>
      <vt:variant>
        <vt:i4>6750321</vt:i4>
      </vt:variant>
      <vt:variant>
        <vt:i4>309</vt:i4>
      </vt:variant>
      <vt:variant>
        <vt:i4>0</vt:i4>
      </vt:variant>
      <vt:variant>
        <vt:i4>5</vt:i4>
      </vt:variant>
      <vt:variant>
        <vt:lpwstr/>
      </vt:variant>
      <vt:variant>
        <vt:lpwstr>h.4mjftt7esbw1</vt:lpwstr>
      </vt:variant>
      <vt:variant>
        <vt:i4>6750321</vt:i4>
      </vt:variant>
      <vt:variant>
        <vt:i4>306</vt:i4>
      </vt:variant>
      <vt:variant>
        <vt:i4>0</vt:i4>
      </vt:variant>
      <vt:variant>
        <vt:i4>5</vt:i4>
      </vt:variant>
      <vt:variant>
        <vt:lpwstr/>
      </vt:variant>
      <vt:variant>
        <vt:lpwstr>h.4mjftt7esbw1</vt:lpwstr>
      </vt:variant>
      <vt:variant>
        <vt:i4>6750321</vt:i4>
      </vt:variant>
      <vt:variant>
        <vt:i4>303</vt:i4>
      </vt:variant>
      <vt:variant>
        <vt:i4>0</vt:i4>
      </vt:variant>
      <vt:variant>
        <vt:i4>5</vt:i4>
      </vt:variant>
      <vt:variant>
        <vt:lpwstr/>
      </vt:variant>
      <vt:variant>
        <vt:lpwstr>h.4mjftt7esbw1</vt:lpwstr>
      </vt:variant>
      <vt:variant>
        <vt:i4>6750321</vt:i4>
      </vt:variant>
      <vt:variant>
        <vt:i4>300</vt:i4>
      </vt:variant>
      <vt:variant>
        <vt:i4>0</vt:i4>
      </vt:variant>
      <vt:variant>
        <vt:i4>5</vt:i4>
      </vt:variant>
      <vt:variant>
        <vt:lpwstr/>
      </vt:variant>
      <vt:variant>
        <vt:lpwstr>h.4mjftt7esbw1</vt:lpwstr>
      </vt:variant>
      <vt:variant>
        <vt:i4>6750321</vt:i4>
      </vt:variant>
      <vt:variant>
        <vt:i4>297</vt:i4>
      </vt:variant>
      <vt:variant>
        <vt:i4>0</vt:i4>
      </vt:variant>
      <vt:variant>
        <vt:i4>5</vt:i4>
      </vt:variant>
      <vt:variant>
        <vt:lpwstr/>
      </vt:variant>
      <vt:variant>
        <vt:lpwstr>h.4mjftt7esbw1</vt:lpwstr>
      </vt:variant>
      <vt:variant>
        <vt:i4>6750321</vt:i4>
      </vt:variant>
      <vt:variant>
        <vt:i4>294</vt:i4>
      </vt:variant>
      <vt:variant>
        <vt:i4>0</vt:i4>
      </vt:variant>
      <vt:variant>
        <vt:i4>5</vt:i4>
      </vt:variant>
      <vt:variant>
        <vt:lpwstr/>
      </vt:variant>
      <vt:variant>
        <vt:lpwstr>h.4mjftt7esbw1</vt:lpwstr>
      </vt:variant>
      <vt:variant>
        <vt:i4>6750321</vt:i4>
      </vt:variant>
      <vt:variant>
        <vt:i4>291</vt:i4>
      </vt:variant>
      <vt:variant>
        <vt:i4>0</vt:i4>
      </vt:variant>
      <vt:variant>
        <vt:i4>5</vt:i4>
      </vt:variant>
      <vt:variant>
        <vt:lpwstr/>
      </vt:variant>
      <vt:variant>
        <vt:lpwstr>h.4mjftt7esbw1</vt:lpwstr>
      </vt:variant>
      <vt:variant>
        <vt:i4>6750321</vt:i4>
      </vt:variant>
      <vt:variant>
        <vt:i4>288</vt:i4>
      </vt:variant>
      <vt:variant>
        <vt:i4>0</vt:i4>
      </vt:variant>
      <vt:variant>
        <vt:i4>5</vt:i4>
      </vt:variant>
      <vt:variant>
        <vt:lpwstr/>
      </vt:variant>
      <vt:variant>
        <vt:lpwstr>h.4mjftt7esbw1</vt:lpwstr>
      </vt:variant>
      <vt:variant>
        <vt:i4>6750321</vt:i4>
      </vt:variant>
      <vt:variant>
        <vt:i4>285</vt:i4>
      </vt:variant>
      <vt:variant>
        <vt:i4>0</vt:i4>
      </vt:variant>
      <vt:variant>
        <vt:i4>5</vt:i4>
      </vt:variant>
      <vt:variant>
        <vt:lpwstr/>
      </vt:variant>
      <vt:variant>
        <vt:lpwstr>h.4mjftt7esbw1</vt:lpwstr>
      </vt:variant>
      <vt:variant>
        <vt:i4>2162734</vt:i4>
      </vt:variant>
      <vt:variant>
        <vt:i4>282</vt:i4>
      </vt:variant>
      <vt:variant>
        <vt:i4>0</vt:i4>
      </vt:variant>
      <vt:variant>
        <vt:i4>5</vt:i4>
      </vt:variant>
      <vt:variant>
        <vt:lpwstr/>
      </vt:variant>
      <vt:variant>
        <vt:lpwstr>h.16pmilskrfo5</vt:lpwstr>
      </vt:variant>
      <vt:variant>
        <vt:i4>2162734</vt:i4>
      </vt:variant>
      <vt:variant>
        <vt:i4>279</vt:i4>
      </vt:variant>
      <vt:variant>
        <vt:i4>0</vt:i4>
      </vt:variant>
      <vt:variant>
        <vt:i4>5</vt:i4>
      </vt:variant>
      <vt:variant>
        <vt:lpwstr/>
      </vt:variant>
      <vt:variant>
        <vt:lpwstr>h.16pmilskrfo5</vt:lpwstr>
      </vt:variant>
      <vt:variant>
        <vt:i4>2162734</vt:i4>
      </vt:variant>
      <vt:variant>
        <vt:i4>276</vt:i4>
      </vt:variant>
      <vt:variant>
        <vt:i4>0</vt:i4>
      </vt:variant>
      <vt:variant>
        <vt:i4>5</vt:i4>
      </vt:variant>
      <vt:variant>
        <vt:lpwstr/>
      </vt:variant>
      <vt:variant>
        <vt:lpwstr>h.16pmilskrfo5</vt:lpwstr>
      </vt:variant>
      <vt:variant>
        <vt:i4>2162734</vt:i4>
      </vt:variant>
      <vt:variant>
        <vt:i4>273</vt:i4>
      </vt:variant>
      <vt:variant>
        <vt:i4>0</vt:i4>
      </vt:variant>
      <vt:variant>
        <vt:i4>5</vt:i4>
      </vt:variant>
      <vt:variant>
        <vt:lpwstr/>
      </vt:variant>
      <vt:variant>
        <vt:lpwstr>h.16pmilskrfo5</vt:lpwstr>
      </vt:variant>
      <vt:variant>
        <vt:i4>2162734</vt:i4>
      </vt:variant>
      <vt:variant>
        <vt:i4>270</vt:i4>
      </vt:variant>
      <vt:variant>
        <vt:i4>0</vt:i4>
      </vt:variant>
      <vt:variant>
        <vt:i4>5</vt:i4>
      </vt:variant>
      <vt:variant>
        <vt:lpwstr/>
      </vt:variant>
      <vt:variant>
        <vt:lpwstr>h.16pmilskrfo5</vt:lpwstr>
      </vt:variant>
      <vt:variant>
        <vt:i4>2162734</vt:i4>
      </vt:variant>
      <vt:variant>
        <vt:i4>267</vt:i4>
      </vt:variant>
      <vt:variant>
        <vt:i4>0</vt:i4>
      </vt:variant>
      <vt:variant>
        <vt:i4>5</vt:i4>
      </vt:variant>
      <vt:variant>
        <vt:lpwstr/>
      </vt:variant>
      <vt:variant>
        <vt:lpwstr>h.16pmilskrfo5</vt:lpwstr>
      </vt:variant>
      <vt:variant>
        <vt:i4>2162734</vt:i4>
      </vt:variant>
      <vt:variant>
        <vt:i4>264</vt:i4>
      </vt:variant>
      <vt:variant>
        <vt:i4>0</vt:i4>
      </vt:variant>
      <vt:variant>
        <vt:i4>5</vt:i4>
      </vt:variant>
      <vt:variant>
        <vt:lpwstr/>
      </vt:variant>
      <vt:variant>
        <vt:lpwstr>h.16pmilskrfo5</vt:lpwstr>
      </vt:variant>
      <vt:variant>
        <vt:i4>2162734</vt:i4>
      </vt:variant>
      <vt:variant>
        <vt:i4>261</vt:i4>
      </vt:variant>
      <vt:variant>
        <vt:i4>0</vt:i4>
      </vt:variant>
      <vt:variant>
        <vt:i4>5</vt:i4>
      </vt:variant>
      <vt:variant>
        <vt:lpwstr/>
      </vt:variant>
      <vt:variant>
        <vt:lpwstr>h.16pmilskrfo5</vt:lpwstr>
      </vt:variant>
      <vt:variant>
        <vt:i4>2162734</vt:i4>
      </vt:variant>
      <vt:variant>
        <vt:i4>258</vt:i4>
      </vt:variant>
      <vt:variant>
        <vt:i4>0</vt:i4>
      </vt:variant>
      <vt:variant>
        <vt:i4>5</vt:i4>
      </vt:variant>
      <vt:variant>
        <vt:lpwstr/>
      </vt:variant>
      <vt:variant>
        <vt:lpwstr>h.16pmilskrfo5</vt:lpwstr>
      </vt:variant>
      <vt:variant>
        <vt:i4>6291569</vt:i4>
      </vt:variant>
      <vt:variant>
        <vt:i4>255</vt:i4>
      </vt:variant>
      <vt:variant>
        <vt:i4>0</vt:i4>
      </vt:variant>
      <vt:variant>
        <vt:i4>5</vt:i4>
      </vt:variant>
      <vt:variant>
        <vt:lpwstr/>
      </vt:variant>
      <vt:variant>
        <vt:lpwstr>h.clo093ob66uu</vt:lpwstr>
      </vt:variant>
      <vt:variant>
        <vt:i4>6291569</vt:i4>
      </vt:variant>
      <vt:variant>
        <vt:i4>252</vt:i4>
      </vt:variant>
      <vt:variant>
        <vt:i4>0</vt:i4>
      </vt:variant>
      <vt:variant>
        <vt:i4>5</vt:i4>
      </vt:variant>
      <vt:variant>
        <vt:lpwstr/>
      </vt:variant>
      <vt:variant>
        <vt:lpwstr>h.clo093ob66uu</vt:lpwstr>
      </vt:variant>
      <vt:variant>
        <vt:i4>6291569</vt:i4>
      </vt:variant>
      <vt:variant>
        <vt:i4>249</vt:i4>
      </vt:variant>
      <vt:variant>
        <vt:i4>0</vt:i4>
      </vt:variant>
      <vt:variant>
        <vt:i4>5</vt:i4>
      </vt:variant>
      <vt:variant>
        <vt:lpwstr/>
      </vt:variant>
      <vt:variant>
        <vt:lpwstr>h.clo093ob66uu</vt:lpwstr>
      </vt:variant>
      <vt:variant>
        <vt:i4>6291569</vt:i4>
      </vt:variant>
      <vt:variant>
        <vt:i4>246</vt:i4>
      </vt:variant>
      <vt:variant>
        <vt:i4>0</vt:i4>
      </vt:variant>
      <vt:variant>
        <vt:i4>5</vt:i4>
      </vt:variant>
      <vt:variant>
        <vt:lpwstr/>
      </vt:variant>
      <vt:variant>
        <vt:lpwstr>h.clo093ob66uu</vt:lpwstr>
      </vt:variant>
      <vt:variant>
        <vt:i4>6291569</vt:i4>
      </vt:variant>
      <vt:variant>
        <vt:i4>243</vt:i4>
      </vt:variant>
      <vt:variant>
        <vt:i4>0</vt:i4>
      </vt:variant>
      <vt:variant>
        <vt:i4>5</vt:i4>
      </vt:variant>
      <vt:variant>
        <vt:lpwstr/>
      </vt:variant>
      <vt:variant>
        <vt:lpwstr>h.clo093ob66uu</vt:lpwstr>
      </vt:variant>
      <vt:variant>
        <vt:i4>6291569</vt:i4>
      </vt:variant>
      <vt:variant>
        <vt:i4>240</vt:i4>
      </vt:variant>
      <vt:variant>
        <vt:i4>0</vt:i4>
      </vt:variant>
      <vt:variant>
        <vt:i4>5</vt:i4>
      </vt:variant>
      <vt:variant>
        <vt:lpwstr/>
      </vt:variant>
      <vt:variant>
        <vt:lpwstr>h.clo093ob66uu</vt:lpwstr>
      </vt:variant>
      <vt:variant>
        <vt:i4>6291569</vt:i4>
      </vt:variant>
      <vt:variant>
        <vt:i4>237</vt:i4>
      </vt:variant>
      <vt:variant>
        <vt:i4>0</vt:i4>
      </vt:variant>
      <vt:variant>
        <vt:i4>5</vt:i4>
      </vt:variant>
      <vt:variant>
        <vt:lpwstr/>
      </vt:variant>
      <vt:variant>
        <vt:lpwstr>h.clo093ob66uu</vt:lpwstr>
      </vt:variant>
      <vt:variant>
        <vt:i4>7209023</vt:i4>
      </vt:variant>
      <vt:variant>
        <vt:i4>234</vt:i4>
      </vt:variant>
      <vt:variant>
        <vt:i4>0</vt:i4>
      </vt:variant>
      <vt:variant>
        <vt:i4>5</vt:i4>
      </vt:variant>
      <vt:variant>
        <vt:lpwstr/>
      </vt:variant>
      <vt:variant>
        <vt:lpwstr>h.ghxlpyz5qb3j</vt:lpwstr>
      </vt:variant>
      <vt:variant>
        <vt:i4>7209023</vt:i4>
      </vt:variant>
      <vt:variant>
        <vt:i4>231</vt:i4>
      </vt:variant>
      <vt:variant>
        <vt:i4>0</vt:i4>
      </vt:variant>
      <vt:variant>
        <vt:i4>5</vt:i4>
      </vt:variant>
      <vt:variant>
        <vt:lpwstr/>
      </vt:variant>
      <vt:variant>
        <vt:lpwstr>h.ghxlpyz5qb3j</vt:lpwstr>
      </vt:variant>
      <vt:variant>
        <vt:i4>7209023</vt:i4>
      </vt:variant>
      <vt:variant>
        <vt:i4>228</vt:i4>
      </vt:variant>
      <vt:variant>
        <vt:i4>0</vt:i4>
      </vt:variant>
      <vt:variant>
        <vt:i4>5</vt:i4>
      </vt:variant>
      <vt:variant>
        <vt:lpwstr/>
      </vt:variant>
      <vt:variant>
        <vt:lpwstr>h.ghxlpyz5qb3j</vt:lpwstr>
      </vt:variant>
      <vt:variant>
        <vt:i4>7209023</vt:i4>
      </vt:variant>
      <vt:variant>
        <vt:i4>225</vt:i4>
      </vt:variant>
      <vt:variant>
        <vt:i4>0</vt:i4>
      </vt:variant>
      <vt:variant>
        <vt:i4>5</vt:i4>
      </vt:variant>
      <vt:variant>
        <vt:lpwstr/>
      </vt:variant>
      <vt:variant>
        <vt:lpwstr>h.ghxlpyz5qb3j</vt:lpwstr>
      </vt:variant>
      <vt:variant>
        <vt:i4>7209023</vt:i4>
      </vt:variant>
      <vt:variant>
        <vt:i4>222</vt:i4>
      </vt:variant>
      <vt:variant>
        <vt:i4>0</vt:i4>
      </vt:variant>
      <vt:variant>
        <vt:i4>5</vt:i4>
      </vt:variant>
      <vt:variant>
        <vt:lpwstr/>
      </vt:variant>
      <vt:variant>
        <vt:lpwstr>h.ghxlpyz5qb3j</vt:lpwstr>
      </vt:variant>
      <vt:variant>
        <vt:i4>7209023</vt:i4>
      </vt:variant>
      <vt:variant>
        <vt:i4>219</vt:i4>
      </vt:variant>
      <vt:variant>
        <vt:i4>0</vt:i4>
      </vt:variant>
      <vt:variant>
        <vt:i4>5</vt:i4>
      </vt:variant>
      <vt:variant>
        <vt:lpwstr/>
      </vt:variant>
      <vt:variant>
        <vt:lpwstr>h.ghxlpyz5qb3j</vt:lpwstr>
      </vt:variant>
      <vt:variant>
        <vt:i4>7209023</vt:i4>
      </vt:variant>
      <vt:variant>
        <vt:i4>216</vt:i4>
      </vt:variant>
      <vt:variant>
        <vt:i4>0</vt:i4>
      </vt:variant>
      <vt:variant>
        <vt:i4>5</vt:i4>
      </vt:variant>
      <vt:variant>
        <vt:lpwstr/>
      </vt:variant>
      <vt:variant>
        <vt:lpwstr>h.ghxlpyz5qb3j</vt:lpwstr>
      </vt:variant>
      <vt:variant>
        <vt:i4>7209023</vt:i4>
      </vt:variant>
      <vt:variant>
        <vt:i4>213</vt:i4>
      </vt:variant>
      <vt:variant>
        <vt:i4>0</vt:i4>
      </vt:variant>
      <vt:variant>
        <vt:i4>5</vt:i4>
      </vt:variant>
      <vt:variant>
        <vt:lpwstr/>
      </vt:variant>
      <vt:variant>
        <vt:lpwstr>h.ghxlpyz5qb3j</vt:lpwstr>
      </vt:variant>
      <vt:variant>
        <vt:i4>7209023</vt:i4>
      </vt:variant>
      <vt:variant>
        <vt:i4>210</vt:i4>
      </vt:variant>
      <vt:variant>
        <vt:i4>0</vt:i4>
      </vt:variant>
      <vt:variant>
        <vt:i4>5</vt:i4>
      </vt:variant>
      <vt:variant>
        <vt:lpwstr/>
      </vt:variant>
      <vt:variant>
        <vt:lpwstr>h.ghxlpyz5qb3j</vt:lpwstr>
      </vt:variant>
      <vt:variant>
        <vt:i4>7209023</vt:i4>
      </vt:variant>
      <vt:variant>
        <vt:i4>207</vt:i4>
      </vt:variant>
      <vt:variant>
        <vt:i4>0</vt:i4>
      </vt:variant>
      <vt:variant>
        <vt:i4>5</vt:i4>
      </vt:variant>
      <vt:variant>
        <vt:lpwstr/>
      </vt:variant>
      <vt:variant>
        <vt:lpwstr>h.ghxlpyz5qb3j</vt:lpwstr>
      </vt:variant>
      <vt:variant>
        <vt:i4>7209023</vt:i4>
      </vt:variant>
      <vt:variant>
        <vt:i4>204</vt:i4>
      </vt:variant>
      <vt:variant>
        <vt:i4>0</vt:i4>
      </vt:variant>
      <vt:variant>
        <vt:i4>5</vt:i4>
      </vt:variant>
      <vt:variant>
        <vt:lpwstr/>
      </vt:variant>
      <vt:variant>
        <vt:lpwstr>h.ghxlpyz5qb3j</vt:lpwstr>
      </vt:variant>
      <vt:variant>
        <vt:i4>7209023</vt:i4>
      </vt:variant>
      <vt:variant>
        <vt:i4>201</vt:i4>
      </vt:variant>
      <vt:variant>
        <vt:i4>0</vt:i4>
      </vt:variant>
      <vt:variant>
        <vt:i4>5</vt:i4>
      </vt:variant>
      <vt:variant>
        <vt:lpwstr/>
      </vt:variant>
      <vt:variant>
        <vt:lpwstr>h.ghxlpyz5qb3j</vt:lpwstr>
      </vt:variant>
      <vt:variant>
        <vt:i4>7209023</vt:i4>
      </vt:variant>
      <vt:variant>
        <vt:i4>198</vt:i4>
      </vt:variant>
      <vt:variant>
        <vt:i4>0</vt:i4>
      </vt:variant>
      <vt:variant>
        <vt:i4>5</vt:i4>
      </vt:variant>
      <vt:variant>
        <vt:lpwstr/>
      </vt:variant>
      <vt:variant>
        <vt:lpwstr>h.ghxlpyz5qb3j</vt:lpwstr>
      </vt:variant>
      <vt:variant>
        <vt:i4>7209023</vt:i4>
      </vt:variant>
      <vt:variant>
        <vt:i4>195</vt:i4>
      </vt:variant>
      <vt:variant>
        <vt:i4>0</vt:i4>
      </vt:variant>
      <vt:variant>
        <vt:i4>5</vt:i4>
      </vt:variant>
      <vt:variant>
        <vt:lpwstr/>
      </vt:variant>
      <vt:variant>
        <vt:lpwstr>h.ghxlpyz5qb3j</vt:lpwstr>
      </vt:variant>
      <vt:variant>
        <vt:i4>7209023</vt:i4>
      </vt:variant>
      <vt:variant>
        <vt:i4>192</vt:i4>
      </vt:variant>
      <vt:variant>
        <vt:i4>0</vt:i4>
      </vt:variant>
      <vt:variant>
        <vt:i4>5</vt:i4>
      </vt:variant>
      <vt:variant>
        <vt:lpwstr/>
      </vt:variant>
      <vt:variant>
        <vt:lpwstr>h.ghxlpyz5qb3j</vt:lpwstr>
      </vt:variant>
      <vt:variant>
        <vt:i4>6488165</vt:i4>
      </vt:variant>
      <vt:variant>
        <vt:i4>189</vt:i4>
      </vt:variant>
      <vt:variant>
        <vt:i4>0</vt:i4>
      </vt:variant>
      <vt:variant>
        <vt:i4>5</vt:i4>
      </vt:variant>
      <vt:variant>
        <vt:lpwstr/>
      </vt:variant>
      <vt:variant>
        <vt:lpwstr>h.e1jch2nvvbr9</vt:lpwstr>
      </vt:variant>
      <vt:variant>
        <vt:i4>6488165</vt:i4>
      </vt:variant>
      <vt:variant>
        <vt:i4>186</vt:i4>
      </vt:variant>
      <vt:variant>
        <vt:i4>0</vt:i4>
      </vt:variant>
      <vt:variant>
        <vt:i4>5</vt:i4>
      </vt:variant>
      <vt:variant>
        <vt:lpwstr/>
      </vt:variant>
      <vt:variant>
        <vt:lpwstr>h.e1jch2nvvbr9</vt:lpwstr>
      </vt:variant>
      <vt:variant>
        <vt:i4>6488165</vt:i4>
      </vt:variant>
      <vt:variant>
        <vt:i4>183</vt:i4>
      </vt:variant>
      <vt:variant>
        <vt:i4>0</vt:i4>
      </vt:variant>
      <vt:variant>
        <vt:i4>5</vt:i4>
      </vt:variant>
      <vt:variant>
        <vt:lpwstr/>
      </vt:variant>
      <vt:variant>
        <vt:lpwstr>h.e1jch2nvvbr9</vt:lpwstr>
      </vt:variant>
      <vt:variant>
        <vt:i4>6488165</vt:i4>
      </vt:variant>
      <vt:variant>
        <vt:i4>180</vt:i4>
      </vt:variant>
      <vt:variant>
        <vt:i4>0</vt:i4>
      </vt:variant>
      <vt:variant>
        <vt:i4>5</vt:i4>
      </vt:variant>
      <vt:variant>
        <vt:lpwstr/>
      </vt:variant>
      <vt:variant>
        <vt:lpwstr>h.e1jch2nvvbr9</vt:lpwstr>
      </vt:variant>
      <vt:variant>
        <vt:i4>6488165</vt:i4>
      </vt:variant>
      <vt:variant>
        <vt:i4>177</vt:i4>
      </vt:variant>
      <vt:variant>
        <vt:i4>0</vt:i4>
      </vt:variant>
      <vt:variant>
        <vt:i4>5</vt:i4>
      </vt:variant>
      <vt:variant>
        <vt:lpwstr/>
      </vt:variant>
      <vt:variant>
        <vt:lpwstr>h.e1jch2nvvbr9</vt:lpwstr>
      </vt:variant>
      <vt:variant>
        <vt:i4>6488165</vt:i4>
      </vt:variant>
      <vt:variant>
        <vt:i4>174</vt:i4>
      </vt:variant>
      <vt:variant>
        <vt:i4>0</vt:i4>
      </vt:variant>
      <vt:variant>
        <vt:i4>5</vt:i4>
      </vt:variant>
      <vt:variant>
        <vt:lpwstr/>
      </vt:variant>
      <vt:variant>
        <vt:lpwstr>h.e1jch2nvvbr9</vt:lpwstr>
      </vt:variant>
      <vt:variant>
        <vt:i4>6488165</vt:i4>
      </vt:variant>
      <vt:variant>
        <vt:i4>171</vt:i4>
      </vt:variant>
      <vt:variant>
        <vt:i4>0</vt:i4>
      </vt:variant>
      <vt:variant>
        <vt:i4>5</vt:i4>
      </vt:variant>
      <vt:variant>
        <vt:lpwstr/>
      </vt:variant>
      <vt:variant>
        <vt:lpwstr>h.e1jch2nvvbr9</vt:lpwstr>
      </vt:variant>
      <vt:variant>
        <vt:i4>3080239</vt:i4>
      </vt:variant>
      <vt:variant>
        <vt:i4>168</vt:i4>
      </vt:variant>
      <vt:variant>
        <vt:i4>0</vt:i4>
      </vt:variant>
      <vt:variant>
        <vt:i4>5</vt:i4>
      </vt:variant>
      <vt:variant>
        <vt:lpwstr/>
      </vt:variant>
      <vt:variant>
        <vt:lpwstr>h.ys491jjmf87t</vt:lpwstr>
      </vt:variant>
      <vt:variant>
        <vt:i4>3080239</vt:i4>
      </vt:variant>
      <vt:variant>
        <vt:i4>165</vt:i4>
      </vt:variant>
      <vt:variant>
        <vt:i4>0</vt:i4>
      </vt:variant>
      <vt:variant>
        <vt:i4>5</vt:i4>
      </vt:variant>
      <vt:variant>
        <vt:lpwstr/>
      </vt:variant>
      <vt:variant>
        <vt:lpwstr>h.ys491jjmf87t</vt:lpwstr>
      </vt:variant>
      <vt:variant>
        <vt:i4>3080239</vt:i4>
      </vt:variant>
      <vt:variant>
        <vt:i4>162</vt:i4>
      </vt:variant>
      <vt:variant>
        <vt:i4>0</vt:i4>
      </vt:variant>
      <vt:variant>
        <vt:i4>5</vt:i4>
      </vt:variant>
      <vt:variant>
        <vt:lpwstr/>
      </vt:variant>
      <vt:variant>
        <vt:lpwstr>h.ys491jjmf87t</vt:lpwstr>
      </vt:variant>
      <vt:variant>
        <vt:i4>3080239</vt:i4>
      </vt:variant>
      <vt:variant>
        <vt:i4>159</vt:i4>
      </vt:variant>
      <vt:variant>
        <vt:i4>0</vt:i4>
      </vt:variant>
      <vt:variant>
        <vt:i4>5</vt:i4>
      </vt:variant>
      <vt:variant>
        <vt:lpwstr/>
      </vt:variant>
      <vt:variant>
        <vt:lpwstr>h.ys491jjmf87t</vt:lpwstr>
      </vt:variant>
      <vt:variant>
        <vt:i4>3080239</vt:i4>
      </vt:variant>
      <vt:variant>
        <vt:i4>156</vt:i4>
      </vt:variant>
      <vt:variant>
        <vt:i4>0</vt:i4>
      </vt:variant>
      <vt:variant>
        <vt:i4>5</vt:i4>
      </vt:variant>
      <vt:variant>
        <vt:lpwstr/>
      </vt:variant>
      <vt:variant>
        <vt:lpwstr>h.ys491jjmf87t</vt:lpwstr>
      </vt:variant>
      <vt:variant>
        <vt:i4>3080239</vt:i4>
      </vt:variant>
      <vt:variant>
        <vt:i4>153</vt:i4>
      </vt:variant>
      <vt:variant>
        <vt:i4>0</vt:i4>
      </vt:variant>
      <vt:variant>
        <vt:i4>5</vt:i4>
      </vt:variant>
      <vt:variant>
        <vt:lpwstr/>
      </vt:variant>
      <vt:variant>
        <vt:lpwstr>h.ys491jjmf87t</vt:lpwstr>
      </vt:variant>
      <vt:variant>
        <vt:i4>3080239</vt:i4>
      </vt:variant>
      <vt:variant>
        <vt:i4>150</vt:i4>
      </vt:variant>
      <vt:variant>
        <vt:i4>0</vt:i4>
      </vt:variant>
      <vt:variant>
        <vt:i4>5</vt:i4>
      </vt:variant>
      <vt:variant>
        <vt:lpwstr/>
      </vt:variant>
      <vt:variant>
        <vt:lpwstr>h.ys491jjmf87t</vt:lpwstr>
      </vt:variant>
      <vt:variant>
        <vt:i4>3080239</vt:i4>
      </vt:variant>
      <vt:variant>
        <vt:i4>147</vt:i4>
      </vt:variant>
      <vt:variant>
        <vt:i4>0</vt:i4>
      </vt:variant>
      <vt:variant>
        <vt:i4>5</vt:i4>
      </vt:variant>
      <vt:variant>
        <vt:lpwstr/>
      </vt:variant>
      <vt:variant>
        <vt:lpwstr>h.ys491jjmf87t</vt:lpwstr>
      </vt:variant>
      <vt:variant>
        <vt:i4>3080239</vt:i4>
      </vt:variant>
      <vt:variant>
        <vt:i4>144</vt:i4>
      </vt:variant>
      <vt:variant>
        <vt:i4>0</vt:i4>
      </vt:variant>
      <vt:variant>
        <vt:i4>5</vt:i4>
      </vt:variant>
      <vt:variant>
        <vt:lpwstr/>
      </vt:variant>
      <vt:variant>
        <vt:lpwstr>h.ys491jjmf87t</vt:lpwstr>
      </vt:variant>
      <vt:variant>
        <vt:i4>6619258</vt:i4>
      </vt:variant>
      <vt:variant>
        <vt:i4>141</vt:i4>
      </vt:variant>
      <vt:variant>
        <vt:i4>0</vt:i4>
      </vt:variant>
      <vt:variant>
        <vt:i4>5</vt:i4>
      </vt:variant>
      <vt:variant>
        <vt:lpwstr/>
      </vt:variant>
      <vt:variant>
        <vt:lpwstr>h.ume87islpr6i</vt:lpwstr>
      </vt:variant>
      <vt:variant>
        <vt:i4>6619258</vt:i4>
      </vt:variant>
      <vt:variant>
        <vt:i4>138</vt:i4>
      </vt:variant>
      <vt:variant>
        <vt:i4>0</vt:i4>
      </vt:variant>
      <vt:variant>
        <vt:i4>5</vt:i4>
      </vt:variant>
      <vt:variant>
        <vt:lpwstr/>
      </vt:variant>
      <vt:variant>
        <vt:lpwstr>h.ume87islpr6i</vt:lpwstr>
      </vt:variant>
      <vt:variant>
        <vt:i4>6619258</vt:i4>
      </vt:variant>
      <vt:variant>
        <vt:i4>135</vt:i4>
      </vt:variant>
      <vt:variant>
        <vt:i4>0</vt:i4>
      </vt:variant>
      <vt:variant>
        <vt:i4>5</vt:i4>
      </vt:variant>
      <vt:variant>
        <vt:lpwstr/>
      </vt:variant>
      <vt:variant>
        <vt:lpwstr>h.ume87islpr6i</vt:lpwstr>
      </vt:variant>
      <vt:variant>
        <vt:i4>6619258</vt:i4>
      </vt:variant>
      <vt:variant>
        <vt:i4>132</vt:i4>
      </vt:variant>
      <vt:variant>
        <vt:i4>0</vt:i4>
      </vt:variant>
      <vt:variant>
        <vt:i4>5</vt:i4>
      </vt:variant>
      <vt:variant>
        <vt:lpwstr/>
      </vt:variant>
      <vt:variant>
        <vt:lpwstr>h.ume87islpr6i</vt:lpwstr>
      </vt:variant>
      <vt:variant>
        <vt:i4>6619258</vt:i4>
      </vt:variant>
      <vt:variant>
        <vt:i4>129</vt:i4>
      </vt:variant>
      <vt:variant>
        <vt:i4>0</vt:i4>
      </vt:variant>
      <vt:variant>
        <vt:i4>5</vt:i4>
      </vt:variant>
      <vt:variant>
        <vt:lpwstr/>
      </vt:variant>
      <vt:variant>
        <vt:lpwstr>h.ume87islpr6i</vt:lpwstr>
      </vt:variant>
      <vt:variant>
        <vt:i4>7929910</vt:i4>
      </vt:variant>
      <vt:variant>
        <vt:i4>126</vt:i4>
      </vt:variant>
      <vt:variant>
        <vt:i4>0</vt:i4>
      </vt:variant>
      <vt:variant>
        <vt:i4>5</vt:i4>
      </vt:variant>
      <vt:variant>
        <vt:lpwstr/>
      </vt:variant>
      <vt:variant>
        <vt:lpwstr>h.nr8xcfcjr2zc</vt:lpwstr>
      </vt:variant>
      <vt:variant>
        <vt:i4>7929910</vt:i4>
      </vt:variant>
      <vt:variant>
        <vt:i4>123</vt:i4>
      </vt:variant>
      <vt:variant>
        <vt:i4>0</vt:i4>
      </vt:variant>
      <vt:variant>
        <vt:i4>5</vt:i4>
      </vt:variant>
      <vt:variant>
        <vt:lpwstr/>
      </vt:variant>
      <vt:variant>
        <vt:lpwstr>h.nr8xcfcjr2zc</vt:lpwstr>
      </vt:variant>
      <vt:variant>
        <vt:i4>7929910</vt:i4>
      </vt:variant>
      <vt:variant>
        <vt:i4>120</vt:i4>
      </vt:variant>
      <vt:variant>
        <vt:i4>0</vt:i4>
      </vt:variant>
      <vt:variant>
        <vt:i4>5</vt:i4>
      </vt:variant>
      <vt:variant>
        <vt:lpwstr/>
      </vt:variant>
      <vt:variant>
        <vt:lpwstr>h.nr8xcfcjr2zc</vt:lpwstr>
      </vt:variant>
      <vt:variant>
        <vt:i4>7929910</vt:i4>
      </vt:variant>
      <vt:variant>
        <vt:i4>117</vt:i4>
      </vt:variant>
      <vt:variant>
        <vt:i4>0</vt:i4>
      </vt:variant>
      <vt:variant>
        <vt:i4>5</vt:i4>
      </vt:variant>
      <vt:variant>
        <vt:lpwstr/>
      </vt:variant>
      <vt:variant>
        <vt:lpwstr>h.nr8xcfcjr2zc</vt:lpwstr>
      </vt:variant>
      <vt:variant>
        <vt:i4>7929910</vt:i4>
      </vt:variant>
      <vt:variant>
        <vt:i4>114</vt:i4>
      </vt:variant>
      <vt:variant>
        <vt:i4>0</vt:i4>
      </vt:variant>
      <vt:variant>
        <vt:i4>5</vt:i4>
      </vt:variant>
      <vt:variant>
        <vt:lpwstr/>
      </vt:variant>
      <vt:variant>
        <vt:lpwstr>h.nr8xcfcjr2zc</vt:lpwstr>
      </vt:variant>
      <vt:variant>
        <vt:i4>7929910</vt:i4>
      </vt:variant>
      <vt:variant>
        <vt:i4>111</vt:i4>
      </vt:variant>
      <vt:variant>
        <vt:i4>0</vt:i4>
      </vt:variant>
      <vt:variant>
        <vt:i4>5</vt:i4>
      </vt:variant>
      <vt:variant>
        <vt:lpwstr/>
      </vt:variant>
      <vt:variant>
        <vt:lpwstr>h.nr8xcfcjr2zc</vt:lpwstr>
      </vt:variant>
      <vt:variant>
        <vt:i4>7929910</vt:i4>
      </vt:variant>
      <vt:variant>
        <vt:i4>108</vt:i4>
      </vt:variant>
      <vt:variant>
        <vt:i4>0</vt:i4>
      </vt:variant>
      <vt:variant>
        <vt:i4>5</vt:i4>
      </vt:variant>
      <vt:variant>
        <vt:lpwstr/>
      </vt:variant>
      <vt:variant>
        <vt:lpwstr>h.nr8xcfcjr2zc</vt:lpwstr>
      </vt:variant>
      <vt:variant>
        <vt:i4>7929910</vt:i4>
      </vt:variant>
      <vt:variant>
        <vt:i4>105</vt:i4>
      </vt:variant>
      <vt:variant>
        <vt:i4>0</vt:i4>
      </vt:variant>
      <vt:variant>
        <vt:i4>5</vt:i4>
      </vt:variant>
      <vt:variant>
        <vt:lpwstr/>
      </vt:variant>
      <vt:variant>
        <vt:lpwstr>h.nr8xcfcjr2zc</vt:lpwstr>
      </vt:variant>
      <vt:variant>
        <vt:i4>7929910</vt:i4>
      </vt:variant>
      <vt:variant>
        <vt:i4>102</vt:i4>
      </vt:variant>
      <vt:variant>
        <vt:i4>0</vt:i4>
      </vt:variant>
      <vt:variant>
        <vt:i4>5</vt:i4>
      </vt:variant>
      <vt:variant>
        <vt:lpwstr/>
      </vt:variant>
      <vt:variant>
        <vt:lpwstr>h.nr8xcfcjr2zc</vt:lpwstr>
      </vt:variant>
      <vt:variant>
        <vt:i4>7929910</vt:i4>
      </vt:variant>
      <vt:variant>
        <vt:i4>99</vt:i4>
      </vt:variant>
      <vt:variant>
        <vt:i4>0</vt:i4>
      </vt:variant>
      <vt:variant>
        <vt:i4>5</vt:i4>
      </vt:variant>
      <vt:variant>
        <vt:lpwstr/>
      </vt:variant>
      <vt:variant>
        <vt:lpwstr>h.nr8xcfcjr2zc</vt:lpwstr>
      </vt:variant>
      <vt:variant>
        <vt:i4>7929910</vt:i4>
      </vt:variant>
      <vt:variant>
        <vt:i4>96</vt:i4>
      </vt:variant>
      <vt:variant>
        <vt:i4>0</vt:i4>
      </vt:variant>
      <vt:variant>
        <vt:i4>5</vt:i4>
      </vt:variant>
      <vt:variant>
        <vt:lpwstr/>
      </vt:variant>
      <vt:variant>
        <vt:lpwstr>h.nr8xcfcjr2zc</vt:lpwstr>
      </vt:variant>
      <vt:variant>
        <vt:i4>7929910</vt:i4>
      </vt:variant>
      <vt:variant>
        <vt:i4>93</vt:i4>
      </vt:variant>
      <vt:variant>
        <vt:i4>0</vt:i4>
      </vt:variant>
      <vt:variant>
        <vt:i4>5</vt:i4>
      </vt:variant>
      <vt:variant>
        <vt:lpwstr/>
      </vt:variant>
      <vt:variant>
        <vt:lpwstr>h.nr8xcfcjr2zc</vt:lpwstr>
      </vt:variant>
      <vt:variant>
        <vt:i4>7929910</vt:i4>
      </vt:variant>
      <vt:variant>
        <vt:i4>90</vt:i4>
      </vt:variant>
      <vt:variant>
        <vt:i4>0</vt:i4>
      </vt:variant>
      <vt:variant>
        <vt:i4>5</vt:i4>
      </vt:variant>
      <vt:variant>
        <vt:lpwstr/>
      </vt:variant>
      <vt:variant>
        <vt:lpwstr>h.nr8xcfcjr2zc</vt:lpwstr>
      </vt:variant>
      <vt:variant>
        <vt:i4>7929910</vt:i4>
      </vt:variant>
      <vt:variant>
        <vt:i4>87</vt:i4>
      </vt:variant>
      <vt:variant>
        <vt:i4>0</vt:i4>
      </vt:variant>
      <vt:variant>
        <vt:i4>5</vt:i4>
      </vt:variant>
      <vt:variant>
        <vt:lpwstr/>
      </vt:variant>
      <vt:variant>
        <vt:lpwstr>h.nr8xcfcjr2zc</vt:lpwstr>
      </vt:variant>
      <vt:variant>
        <vt:i4>7929910</vt:i4>
      </vt:variant>
      <vt:variant>
        <vt:i4>84</vt:i4>
      </vt:variant>
      <vt:variant>
        <vt:i4>0</vt:i4>
      </vt:variant>
      <vt:variant>
        <vt:i4>5</vt:i4>
      </vt:variant>
      <vt:variant>
        <vt:lpwstr/>
      </vt:variant>
      <vt:variant>
        <vt:lpwstr>h.nr8xcfcjr2zc</vt:lpwstr>
      </vt:variant>
      <vt:variant>
        <vt:i4>3932214</vt:i4>
      </vt:variant>
      <vt:variant>
        <vt:i4>81</vt:i4>
      </vt:variant>
      <vt:variant>
        <vt:i4>0</vt:i4>
      </vt:variant>
      <vt:variant>
        <vt:i4>5</vt:i4>
      </vt:variant>
      <vt:variant>
        <vt:lpwstr/>
      </vt:variant>
      <vt:variant>
        <vt:lpwstr>h.erxj2ny4139c</vt:lpwstr>
      </vt:variant>
      <vt:variant>
        <vt:i4>3932214</vt:i4>
      </vt:variant>
      <vt:variant>
        <vt:i4>78</vt:i4>
      </vt:variant>
      <vt:variant>
        <vt:i4>0</vt:i4>
      </vt:variant>
      <vt:variant>
        <vt:i4>5</vt:i4>
      </vt:variant>
      <vt:variant>
        <vt:lpwstr/>
      </vt:variant>
      <vt:variant>
        <vt:lpwstr>h.erxj2ny4139c</vt:lpwstr>
      </vt:variant>
      <vt:variant>
        <vt:i4>3932214</vt:i4>
      </vt:variant>
      <vt:variant>
        <vt:i4>75</vt:i4>
      </vt:variant>
      <vt:variant>
        <vt:i4>0</vt:i4>
      </vt:variant>
      <vt:variant>
        <vt:i4>5</vt:i4>
      </vt:variant>
      <vt:variant>
        <vt:lpwstr/>
      </vt:variant>
      <vt:variant>
        <vt:lpwstr>h.erxj2ny4139c</vt:lpwstr>
      </vt:variant>
      <vt:variant>
        <vt:i4>3932214</vt:i4>
      </vt:variant>
      <vt:variant>
        <vt:i4>72</vt:i4>
      </vt:variant>
      <vt:variant>
        <vt:i4>0</vt:i4>
      </vt:variant>
      <vt:variant>
        <vt:i4>5</vt:i4>
      </vt:variant>
      <vt:variant>
        <vt:lpwstr/>
      </vt:variant>
      <vt:variant>
        <vt:lpwstr>h.erxj2ny4139c</vt:lpwstr>
      </vt:variant>
      <vt:variant>
        <vt:i4>3932214</vt:i4>
      </vt:variant>
      <vt:variant>
        <vt:i4>69</vt:i4>
      </vt:variant>
      <vt:variant>
        <vt:i4>0</vt:i4>
      </vt:variant>
      <vt:variant>
        <vt:i4>5</vt:i4>
      </vt:variant>
      <vt:variant>
        <vt:lpwstr/>
      </vt:variant>
      <vt:variant>
        <vt:lpwstr>h.erxj2ny4139c</vt:lpwstr>
      </vt:variant>
      <vt:variant>
        <vt:i4>3932214</vt:i4>
      </vt:variant>
      <vt:variant>
        <vt:i4>66</vt:i4>
      </vt:variant>
      <vt:variant>
        <vt:i4>0</vt:i4>
      </vt:variant>
      <vt:variant>
        <vt:i4>5</vt:i4>
      </vt:variant>
      <vt:variant>
        <vt:lpwstr/>
      </vt:variant>
      <vt:variant>
        <vt:lpwstr>h.erxj2ny4139c</vt:lpwstr>
      </vt:variant>
      <vt:variant>
        <vt:i4>3932214</vt:i4>
      </vt:variant>
      <vt:variant>
        <vt:i4>63</vt:i4>
      </vt:variant>
      <vt:variant>
        <vt:i4>0</vt:i4>
      </vt:variant>
      <vt:variant>
        <vt:i4>5</vt:i4>
      </vt:variant>
      <vt:variant>
        <vt:lpwstr/>
      </vt:variant>
      <vt:variant>
        <vt:lpwstr>h.erxj2ny4139c</vt:lpwstr>
      </vt:variant>
      <vt:variant>
        <vt:i4>3211387</vt:i4>
      </vt:variant>
      <vt:variant>
        <vt:i4>60</vt:i4>
      </vt:variant>
      <vt:variant>
        <vt:i4>0</vt:i4>
      </vt:variant>
      <vt:variant>
        <vt:i4>5</vt:i4>
      </vt:variant>
      <vt:variant>
        <vt:lpwstr/>
      </vt:variant>
      <vt:variant>
        <vt:lpwstr>h.239qr5qev8m5</vt:lpwstr>
      </vt:variant>
      <vt:variant>
        <vt:i4>3211387</vt:i4>
      </vt:variant>
      <vt:variant>
        <vt:i4>57</vt:i4>
      </vt:variant>
      <vt:variant>
        <vt:i4>0</vt:i4>
      </vt:variant>
      <vt:variant>
        <vt:i4>5</vt:i4>
      </vt:variant>
      <vt:variant>
        <vt:lpwstr/>
      </vt:variant>
      <vt:variant>
        <vt:lpwstr>h.239qr5qev8m5</vt:lpwstr>
      </vt:variant>
      <vt:variant>
        <vt:i4>3211387</vt:i4>
      </vt:variant>
      <vt:variant>
        <vt:i4>54</vt:i4>
      </vt:variant>
      <vt:variant>
        <vt:i4>0</vt:i4>
      </vt:variant>
      <vt:variant>
        <vt:i4>5</vt:i4>
      </vt:variant>
      <vt:variant>
        <vt:lpwstr/>
      </vt:variant>
      <vt:variant>
        <vt:lpwstr>h.239qr5qev8m5</vt:lpwstr>
      </vt:variant>
      <vt:variant>
        <vt:i4>3211387</vt:i4>
      </vt:variant>
      <vt:variant>
        <vt:i4>51</vt:i4>
      </vt:variant>
      <vt:variant>
        <vt:i4>0</vt:i4>
      </vt:variant>
      <vt:variant>
        <vt:i4>5</vt:i4>
      </vt:variant>
      <vt:variant>
        <vt:lpwstr/>
      </vt:variant>
      <vt:variant>
        <vt:lpwstr>h.239qr5qev8m5</vt:lpwstr>
      </vt:variant>
      <vt:variant>
        <vt:i4>3211387</vt:i4>
      </vt:variant>
      <vt:variant>
        <vt:i4>48</vt:i4>
      </vt:variant>
      <vt:variant>
        <vt:i4>0</vt:i4>
      </vt:variant>
      <vt:variant>
        <vt:i4>5</vt:i4>
      </vt:variant>
      <vt:variant>
        <vt:lpwstr/>
      </vt:variant>
      <vt:variant>
        <vt:lpwstr>h.239qr5qev8m5</vt:lpwstr>
      </vt:variant>
      <vt:variant>
        <vt:i4>7995445</vt:i4>
      </vt:variant>
      <vt:variant>
        <vt:i4>45</vt:i4>
      </vt:variant>
      <vt:variant>
        <vt:i4>0</vt:i4>
      </vt:variant>
      <vt:variant>
        <vt:i4>5</vt:i4>
      </vt:variant>
      <vt:variant>
        <vt:lpwstr/>
      </vt:variant>
      <vt:variant>
        <vt:lpwstr>h.wydyvy4sv4zj</vt:lpwstr>
      </vt:variant>
      <vt:variant>
        <vt:i4>7995445</vt:i4>
      </vt:variant>
      <vt:variant>
        <vt:i4>42</vt:i4>
      </vt:variant>
      <vt:variant>
        <vt:i4>0</vt:i4>
      </vt:variant>
      <vt:variant>
        <vt:i4>5</vt:i4>
      </vt:variant>
      <vt:variant>
        <vt:lpwstr/>
      </vt:variant>
      <vt:variant>
        <vt:lpwstr>h.wydyvy4sv4zj</vt:lpwstr>
      </vt:variant>
      <vt:variant>
        <vt:i4>7995445</vt:i4>
      </vt:variant>
      <vt:variant>
        <vt:i4>39</vt:i4>
      </vt:variant>
      <vt:variant>
        <vt:i4>0</vt:i4>
      </vt:variant>
      <vt:variant>
        <vt:i4>5</vt:i4>
      </vt:variant>
      <vt:variant>
        <vt:lpwstr/>
      </vt:variant>
      <vt:variant>
        <vt:lpwstr>h.wydyvy4sv4zj</vt:lpwstr>
      </vt:variant>
      <vt:variant>
        <vt:i4>6946853</vt:i4>
      </vt:variant>
      <vt:variant>
        <vt:i4>36</vt:i4>
      </vt:variant>
      <vt:variant>
        <vt:i4>0</vt:i4>
      </vt:variant>
      <vt:variant>
        <vt:i4>5</vt:i4>
      </vt:variant>
      <vt:variant>
        <vt:lpwstr/>
      </vt:variant>
      <vt:variant>
        <vt:lpwstr>h.bvv3q4lps77r</vt:lpwstr>
      </vt:variant>
      <vt:variant>
        <vt:i4>6946853</vt:i4>
      </vt:variant>
      <vt:variant>
        <vt:i4>33</vt:i4>
      </vt:variant>
      <vt:variant>
        <vt:i4>0</vt:i4>
      </vt:variant>
      <vt:variant>
        <vt:i4>5</vt:i4>
      </vt:variant>
      <vt:variant>
        <vt:lpwstr/>
      </vt:variant>
      <vt:variant>
        <vt:lpwstr>h.bvv3q4lps77r</vt:lpwstr>
      </vt:variant>
      <vt:variant>
        <vt:i4>6946853</vt:i4>
      </vt:variant>
      <vt:variant>
        <vt:i4>30</vt:i4>
      </vt:variant>
      <vt:variant>
        <vt:i4>0</vt:i4>
      </vt:variant>
      <vt:variant>
        <vt:i4>5</vt:i4>
      </vt:variant>
      <vt:variant>
        <vt:lpwstr/>
      </vt:variant>
      <vt:variant>
        <vt:lpwstr>h.bvv3q4lps77r</vt:lpwstr>
      </vt:variant>
      <vt:variant>
        <vt:i4>6946853</vt:i4>
      </vt:variant>
      <vt:variant>
        <vt:i4>27</vt:i4>
      </vt:variant>
      <vt:variant>
        <vt:i4>0</vt:i4>
      </vt:variant>
      <vt:variant>
        <vt:i4>5</vt:i4>
      </vt:variant>
      <vt:variant>
        <vt:lpwstr/>
      </vt:variant>
      <vt:variant>
        <vt:lpwstr>h.bvv3q4lps77r</vt:lpwstr>
      </vt:variant>
      <vt:variant>
        <vt:i4>6946853</vt:i4>
      </vt:variant>
      <vt:variant>
        <vt:i4>24</vt:i4>
      </vt:variant>
      <vt:variant>
        <vt:i4>0</vt:i4>
      </vt:variant>
      <vt:variant>
        <vt:i4>5</vt:i4>
      </vt:variant>
      <vt:variant>
        <vt:lpwstr/>
      </vt:variant>
      <vt:variant>
        <vt:lpwstr>h.bvv3q4lps77r</vt:lpwstr>
      </vt:variant>
      <vt:variant>
        <vt:i4>6946853</vt:i4>
      </vt:variant>
      <vt:variant>
        <vt:i4>21</vt:i4>
      </vt:variant>
      <vt:variant>
        <vt:i4>0</vt:i4>
      </vt:variant>
      <vt:variant>
        <vt:i4>5</vt:i4>
      </vt:variant>
      <vt:variant>
        <vt:lpwstr/>
      </vt:variant>
      <vt:variant>
        <vt:lpwstr>h.bvv3q4lps77r</vt:lpwstr>
      </vt:variant>
      <vt:variant>
        <vt:i4>6946853</vt:i4>
      </vt:variant>
      <vt:variant>
        <vt:i4>18</vt:i4>
      </vt:variant>
      <vt:variant>
        <vt:i4>0</vt:i4>
      </vt:variant>
      <vt:variant>
        <vt:i4>5</vt:i4>
      </vt:variant>
      <vt:variant>
        <vt:lpwstr/>
      </vt:variant>
      <vt:variant>
        <vt:lpwstr>h.bvv3q4lps77r</vt:lpwstr>
      </vt:variant>
      <vt:variant>
        <vt:i4>6946853</vt:i4>
      </vt:variant>
      <vt:variant>
        <vt:i4>15</vt:i4>
      </vt:variant>
      <vt:variant>
        <vt:i4>0</vt:i4>
      </vt:variant>
      <vt:variant>
        <vt:i4>5</vt:i4>
      </vt:variant>
      <vt:variant>
        <vt:lpwstr/>
      </vt:variant>
      <vt:variant>
        <vt:lpwstr>h.bvv3q4lps77r</vt:lpwstr>
      </vt:variant>
      <vt:variant>
        <vt:i4>6946853</vt:i4>
      </vt:variant>
      <vt:variant>
        <vt:i4>12</vt:i4>
      </vt:variant>
      <vt:variant>
        <vt:i4>0</vt:i4>
      </vt:variant>
      <vt:variant>
        <vt:i4>5</vt:i4>
      </vt:variant>
      <vt:variant>
        <vt:lpwstr/>
      </vt:variant>
      <vt:variant>
        <vt:lpwstr>h.bvv3q4lps77r</vt:lpwstr>
      </vt:variant>
      <vt:variant>
        <vt:i4>6946853</vt:i4>
      </vt:variant>
      <vt:variant>
        <vt:i4>9</vt:i4>
      </vt:variant>
      <vt:variant>
        <vt:i4>0</vt:i4>
      </vt:variant>
      <vt:variant>
        <vt:i4>5</vt:i4>
      </vt:variant>
      <vt:variant>
        <vt:lpwstr/>
      </vt:variant>
      <vt:variant>
        <vt:lpwstr>h.bvv3q4lps77r</vt:lpwstr>
      </vt:variant>
      <vt:variant>
        <vt:i4>6946853</vt:i4>
      </vt:variant>
      <vt:variant>
        <vt:i4>6</vt:i4>
      </vt:variant>
      <vt:variant>
        <vt:i4>0</vt:i4>
      </vt:variant>
      <vt:variant>
        <vt:i4>5</vt:i4>
      </vt:variant>
      <vt:variant>
        <vt:lpwstr/>
      </vt:variant>
      <vt:variant>
        <vt:lpwstr>h.bvv3q4lps77r</vt:lpwstr>
      </vt:variant>
      <vt:variant>
        <vt:i4>7536673</vt:i4>
      </vt:variant>
      <vt:variant>
        <vt:i4>3</vt:i4>
      </vt:variant>
      <vt:variant>
        <vt:i4>0</vt:i4>
      </vt:variant>
      <vt:variant>
        <vt:i4>5</vt:i4>
      </vt:variant>
      <vt:variant>
        <vt:lpwstr/>
      </vt:variant>
      <vt:variant>
        <vt:lpwstr>h.llt9fw6g4a5y</vt:lpwstr>
      </vt:variant>
      <vt:variant>
        <vt:i4>7536673</vt:i4>
      </vt:variant>
      <vt:variant>
        <vt:i4>0</vt:i4>
      </vt:variant>
      <vt:variant>
        <vt:i4>0</vt:i4>
      </vt:variant>
      <vt:variant>
        <vt:i4>5</vt:i4>
      </vt:variant>
      <vt:variant>
        <vt:lpwstr/>
      </vt:variant>
      <vt:variant>
        <vt:lpwstr>h.llt9fw6g4a5y</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Оля</cp:lastModifiedBy>
  <cp:revision>5</cp:revision>
  <dcterms:created xsi:type="dcterms:W3CDTF">2019-12-17T13:26:00Z</dcterms:created>
  <dcterms:modified xsi:type="dcterms:W3CDTF">2020-02-27T13:01:00Z</dcterms:modified>
</cp:coreProperties>
</file>