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288" w:lineRule="auto"/>
        <w:jc w:val="center"/>
        <w:rPr>
          <w:sz w:val="28"/>
          <w:szCs w:val="28"/>
          <w:lang w:val="ru-RU"/>
        </w:rPr>
      </w:pPr>
    </w:p>
    <w:p w:rsidR="00A77B3E" w:rsidRDefault="00A77B3E" w:rsidP="002E60DB">
      <w:pPr>
        <w:spacing w:line="259" w:lineRule="auto"/>
        <w:rPr>
          <w:sz w:val="28"/>
          <w:szCs w:val="28"/>
          <w:lang w:val="ru-RU"/>
        </w:rPr>
      </w:pPr>
      <w:bookmarkStart w:id="0" w:name="_GoBack"/>
      <w:bookmarkEnd w:id="0"/>
    </w:p>
    <w:p w:rsidR="00FD1610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FD1610" w:rsidRPr="002E60DB" w:rsidRDefault="00FD1610" w:rsidP="002E60DB">
      <w:pPr>
        <w:spacing w:line="259" w:lineRule="auto"/>
        <w:rPr>
          <w:sz w:val="28"/>
          <w:szCs w:val="28"/>
          <w:lang w:val="ru-RU"/>
        </w:rPr>
      </w:pPr>
    </w:p>
    <w:p w:rsidR="00A77B3E" w:rsidRDefault="002E60DB" w:rsidP="002E60DB">
      <w:pPr>
        <w:pStyle w:val="1"/>
        <w:spacing w:after="0"/>
        <w:rPr>
          <w:lang w:val="en-US"/>
        </w:rPr>
      </w:pPr>
      <w:bookmarkStart w:id="1" w:name="h.jjf45yrt9n3k"/>
      <w:bookmarkEnd w:id="1"/>
      <w:r>
        <w:rPr>
          <w:lang w:val="en-US"/>
        </w:rPr>
        <w:t>ДОДАТОК А</w:t>
      </w:r>
    </w:p>
    <w:p w:rsidR="00A77B3E" w:rsidRDefault="002E60DB" w:rsidP="002E60DB">
      <w:pPr>
        <w:spacing w:line="259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ГРАФІЧНИЙ МАТЕРІАЛ</w:t>
      </w:r>
    </w:p>
    <w:p w:rsidR="00FD1610" w:rsidRDefault="00FD1610" w:rsidP="002E60DB">
      <w:pPr>
        <w:spacing w:line="259" w:lineRule="auto"/>
        <w:jc w:val="center"/>
        <w:rPr>
          <w:sz w:val="28"/>
          <w:szCs w:val="28"/>
          <w:lang w:val="en-US"/>
        </w:rPr>
      </w:pPr>
    </w:p>
    <w:p w:rsidR="00FD1610" w:rsidRDefault="0087486D" w:rsidP="002E60DB">
      <w:pPr>
        <w:spacing w:line="259" w:lineRule="auto"/>
        <w:jc w:val="center"/>
        <w:rPr>
          <w:sz w:val="28"/>
          <w:szCs w:val="28"/>
          <w:lang w:val="en-US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52608" behindDoc="0" locked="0" layoutInCell="1" allowOverlap="1">
            <wp:simplePos x="0" y="0"/>
            <wp:positionH relativeFrom="margin">
              <wp:posOffset>452120</wp:posOffset>
            </wp:positionH>
            <wp:positionV relativeFrom="margin">
              <wp:posOffset>602615</wp:posOffset>
            </wp:positionV>
            <wp:extent cx="5031740" cy="8954135"/>
            <wp:effectExtent l="0" t="0" r="0" b="0"/>
            <wp:wrapSquare wrapText="bothSides"/>
            <wp:docPr id="59" name="Рисунок 60" descr="https://lh3.googleusercontent.com/pjjOz3drzmva-nCdD-Z6ZB5WOg5lbAm-8jJmDIj2RTtRWoBoseliUYnkn_T1pZqnU88DCM5WyjgZb7XletvaDjuwot0T11-X1Ze-vCvjscKh4IrYR9T_AF7iHUuZFvTE8PAj4zNToHT-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0" descr="https://lh3.googleusercontent.com/pjjOz3drzmva-nCdD-Z6ZB5WOg5lbAm-8jJmDIj2RTtRWoBoseliUYnkn_T1pZqnU88DCM5WyjgZb7XletvaDjuwot0T11-X1Ze-vCvjscKh4IrYR9T_AF7iHUuZFvTE8PAj4zNToHT-M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1740" cy="895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5131C" w:rsidRPr="0085131C" w:rsidRDefault="0085131C" w:rsidP="0085131C">
      <w:pPr>
        <w:rPr>
          <w:color w:val="auto"/>
          <w:sz w:val="24"/>
          <w:szCs w:val="24"/>
        </w:rPr>
      </w:pPr>
    </w:p>
    <w:p w:rsidR="00FD1610" w:rsidRPr="0085131C" w:rsidRDefault="0087486D" w:rsidP="0085131C">
      <w:pPr>
        <w:spacing w:after="160"/>
        <w:jc w:val="center"/>
        <w:rPr>
          <w:color w:val="auto"/>
          <w:sz w:val="24"/>
          <w:szCs w:val="24"/>
        </w:rPr>
      </w:pP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20250" cy="5400675"/>
            <wp:effectExtent l="0" t="4763" r="0" b="0"/>
            <wp:docPr id="58" name="Рисунок 15" descr="https://lh4.googleusercontent.com/XdQ3Uos9V8bTIgMU9P3zcpC4FWjldscLRiqm1N9ioqXI4dtKqR36H6fyaM9X_gbVJh2TNTgSb4yNZznhgiAznPBWBAtes6rWqL3TiboH6BWZg8DRXW2QDEB8G1SwyvI7Y-vFrF4YbUR8g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lh4.googleusercontent.com/XdQ3Uos9V8bTIgMU9P3zcpC4FWjldscLRiqm1N9ioqXI4dtKqR36H6fyaM9X_gbVJh2TNTgSb4yNZznhgiAznPBWBAtes6rWqL3TiboH6BWZg8DRXW2QDEB8G1SwyvI7Y-vFrF4YbUR8gg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20250" cy="540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563100" cy="5372100"/>
            <wp:effectExtent l="0" t="0" r="0" b="0"/>
            <wp:docPr id="57" name="Рисунок 16" descr="https://lh5.googleusercontent.com/66ldeJNVI6UDsVIx0IXLMjsUgNDshFycGVXGSLnueo5_X_TJe1kOljfk2xe3OdXV8W7WUlLmj1V1M7Btu-thYSSEBXup0lX1-ARixErIBKCOq4d_S5q0o2TK6LSHhbPx5UUBfZvBpVqM-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lh5.googleusercontent.com/66ldeJNVI6UDsVIx0IXLMjsUgNDshFycGVXGSLnueo5_X_TJe1kOljfk2xe3OdXV8W7WUlLmj1V1M7Btu-thYSSEBXup0lX1-ARixErIBKCOq4d_S5q0o2TK6LSHhbPx5UUBfZvBpVqM-Q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563100" cy="537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58350" cy="5429250"/>
            <wp:effectExtent l="0" t="0" r="0" b="0"/>
            <wp:docPr id="56" name="Рисунок 17" descr="https://lh3.googleusercontent.com/HuLQA_jT6TW_XTPNOHedtNRq4i6C44srW7NoDP0cZkTRfvH34bZzXJZ9DuwvOCo7czlpVsJQKgew_R9boL05iM6meXuSekVSRsCl7NcYQ7dV1BB7M2Fa0gdhhcvKg81aHqp4kKGkh93el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lh3.googleusercontent.com/HuLQA_jT6TW_XTPNOHedtNRq4i6C44srW7NoDP0cZkTRfvH34bZzXJZ9DuwvOCo7czlpVsJQKgew_R9boL05iM6meXuSekVSRsCl7NcYQ7dV1BB7M2Fa0gdhhcvKg81aHqp4kKGkh93elg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58350" cy="542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96450" cy="5448300"/>
            <wp:effectExtent l="0" t="9525" r="0" b="0"/>
            <wp:docPr id="55" name="Рисунок 18" descr="https://lh6.googleusercontent.com/9pJwcvg3ELBhATl8NsxMbAsfYK9WcFRO4PpYsQs9btdUaUdu9dfFMYyk-skYnd9wqqQaONk_Qv2WGhwVk5mB-DYASS44oukuj_cWdhHdusi7sq77rYrRyu7ZWu2OmAW_O5aYCQilS21b9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lh6.googleusercontent.com/9pJwcvg3ELBhATl8NsxMbAsfYK9WcFRO4PpYsQs9btdUaUdu9dfFMYyk-skYnd9wqqQaONk_Qv2WGhwVk5mB-DYASS44oukuj_cWdhHdusi7sq77rYrRyu7ZWu2OmAW_O5aYCQilS21b9Q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96450" cy="544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20250" cy="5400675"/>
            <wp:effectExtent l="0" t="4763" r="0" b="0"/>
            <wp:docPr id="54" name="Рисунок 19" descr="https://lh6.googleusercontent.com/a_MixDbYhU8KydT08D89bvcNuwdyQpyetxnnRQv3DljhaI2jusoemiVeCb5j9VCHpodT579qtJoskueNvp_MjwrfLKwm3mNqwBVArtTHXM--p10_uVRLJuCoNdYBdJc_Dv-cwVr-NK4hF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lh6.googleusercontent.com/a_MixDbYhU8KydT08D89bvcNuwdyQpyetxnnRQv3DljhaI2jusoemiVeCb5j9VCHpodT579qtJoskueNvp_MjwrfLKwm3mNqwBVArtTHXM--p10_uVRLJuCoNdYBdJc_Dv-cwVr-NK4hFw"/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20250" cy="540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734550" cy="5467350"/>
            <wp:effectExtent l="0" t="0" r="0" b="0"/>
            <wp:docPr id="53" name="Рисунок 20" descr="https://lh4.googleusercontent.com/OolIhKzSOJcDh2Sl3BlOypM86wfZ9Vov-gEVaOnBlPn4HbIThrmNe89FzTd25AEcbCvRKACnz7Dh-9fg18etuOa2i_UVkBXbI64HyU0iMOW6u6g6IzPA_uSejxx_ndFy7bjktwa2E-BkO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lh4.googleusercontent.com/OolIhKzSOJcDh2Sl3BlOypM86wfZ9Vov-gEVaOnBlPn4HbIThrmNe89FzTd25AEcbCvRKACnz7Dh-9fg18etuOa2i_UVkBXbI64HyU0iMOW6u6g6IzPA_uSejxx_ndFy7bjktwa2E-BkOQ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734550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705975" cy="5448300"/>
            <wp:effectExtent l="0" t="4762" r="0" b="0"/>
            <wp:docPr id="52" name="Рисунок 21" descr="https://lh5.googleusercontent.com/qwQMsqUjaEignvqYSPda2tepkpilmglePyOhy3C3O5p3_74k0ukO5SUQrDdIq5NgpjQtVsvB33MclsckzmlTwthTACiqicmGCEPv3_sMXVEGpuClvCgu4lX0Blsd0-MWaf5gxdW3cQ3S-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lh5.googleusercontent.com/qwQMsqUjaEignvqYSPda2tepkpilmglePyOhy3C3O5p3_74k0ukO5SUQrDdIq5NgpjQtVsvB33MclsckzmlTwthTACiqicmGCEPv3_sMXVEGpuClvCgu4lX0Blsd0-MWaf5gxdW3cQ3S-g"/>
                    <pic:cNvPicPr>
                      <a:picLocks noChangeAspect="1" noChangeArrowheads="1"/>
                    </pic:cNvPicPr>
                  </pic:nvPicPr>
                  <pic:blipFill>
                    <a:blip r:embed="rId21"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705975" cy="544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515475" cy="5343525"/>
            <wp:effectExtent l="0" t="9525" r="0" b="0"/>
            <wp:docPr id="51" name="Рисунок 22" descr="https://lh6.googleusercontent.com/podyxAhVIkNB8Dr5sKmSNmtCoeI7Vq990gaIEVvj945gGkHptQ7vB0tdsffpg9C8bzL61EBSloiO8UauF3GHMrWQT4o0F50JTUWs0Dj4Uepb2bgSHuoTko64r91AOj5eJ5QgAC5XB4PWt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lh6.googleusercontent.com/podyxAhVIkNB8Dr5sKmSNmtCoeI7Vq990gaIEVvj945gGkHptQ7vB0tdsffpg9C8bzL61EBSloiO8UauF3GHMrWQT4o0F50JTUWs0Dj4Uepb2bgSHuoTko64r91AOj5eJ5QgAC5XB4PWtw"/>
                    <pic:cNvPicPr>
                      <a:picLocks noChangeAspect="1" noChangeArrowheads="1"/>
                    </pic:cNvPicPr>
                  </pic:nvPicPr>
                  <pic:blipFill>
                    <a:blip r:embed="rId23" r:link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515475" cy="534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20250" cy="5400675"/>
            <wp:effectExtent l="0" t="4763" r="0" b="0"/>
            <wp:docPr id="50" name="Рисунок 23" descr="https://lh5.googleusercontent.com/UaC5aqkUyDYI6gf3GDDuV2qRf2UgNpjsktWqRaO2c-TfLWEfVKgTc56aygKi0nxC4bRtuqY5HA6HPTbADcuY_gf3SDLle5h-rDHHQScVA5CQCl2Bu95hega_8TWaHK-Y41HsnvdOZ4hkB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lh5.googleusercontent.com/UaC5aqkUyDYI6gf3GDDuV2qRf2UgNpjsktWqRaO2c-TfLWEfVKgTc56aygKi0nxC4bRtuqY5HA6HPTbADcuY_gf3SDLle5h-rDHHQScVA5CQCl2Bu95hega_8TWaHK-Y41HsnvdOZ4hkBg"/>
                    <pic:cNvPicPr>
                      <a:picLocks noChangeAspect="1" noChangeArrowheads="1"/>
                    </pic:cNvPicPr>
                  </pic:nvPicPr>
                  <pic:blipFill>
                    <a:blip r:embed="rId25" r:link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20250" cy="540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696450" cy="5448300"/>
            <wp:effectExtent l="0" t="9525" r="0" b="0"/>
            <wp:docPr id="49" name="Рисунок 24" descr="https://lh5.googleusercontent.com/cTmlVQUL5k4sJOTZrce_ZukBW40hspucLiqYKuFob0s2Okp5vxIodXvIhea0iFaTb0aasy_PEaqyjeOGTi86fOs1t2QBE9qOiApsGkTpZ3OAYFjbybFZAztNzr8G3PWe3HpYQ40P3qHy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lh5.googleusercontent.com/cTmlVQUL5k4sJOTZrce_ZukBW40hspucLiqYKuFob0s2Okp5vxIodXvIhea0iFaTb0aasy_PEaqyjeOGTi86fOs1t2QBE9qOiApsGkTpZ3OAYFjbybFZAztNzr8G3PWe3HpYQ40P3qHyEw"/>
                    <pic:cNvPicPr>
                      <a:picLocks noChangeAspect="1" noChangeArrowheads="1"/>
                    </pic:cNvPicPr>
                  </pic:nvPicPr>
                  <pic:blipFill>
                    <a:blip r:embed="rId27" r:link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696450" cy="544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791700" cy="5495925"/>
            <wp:effectExtent l="0" t="4763" r="0" b="0"/>
            <wp:docPr id="48" name="Рисунок 25" descr="https://lh3.googleusercontent.com/ZcPuEdBSoHFwtFyTqWlrcNwWU1pC0XNisXHsZQ_7FqNfgO8lVy6zG3EFiCuQX0AM0lqEaDDSC5cMuPpmouI2SyzE8dNTNWZ6OKOVtpK8Dvmu_C5cI8BR3RFwRQZOpTU5Dg_5CoYbrJvE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lh3.googleusercontent.com/ZcPuEdBSoHFwtFyTqWlrcNwWU1pC0XNisXHsZQ_7FqNfgO8lVy6zG3EFiCuQX0AM0lqEaDDSC5cMuPpmouI2SyzE8dNTNWZ6OKOVtpK8Dvmu_C5cI8BR3RFwRQZOpTU5Dg_5CoYbrJvEsA"/>
                    <pic:cNvPicPr>
                      <a:picLocks noChangeAspect="1" noChangeArrowheads="1"/>
                    </pic:cNvPicPr>
                  </pic:nvPicPr>
                  <pic:blipFill>
                    <a:blip r:embed="rId29" r:link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791700" cy="549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bdr w:val="none" w:sz="0" w:space="0" w:color="auto" w:frame="1"/>
          <w:lang w:val="ru-RU" w:eastAsia="ru-RU"/>
        </w:rPr>
        <w:lastRenderedPageBreak/>
        <w:drawing>
          <wp:inline distT="0" distB="0" distL="0" distR="0">
            <wp:extent cx="9886950" cy="5553075"/>
            <wp:effectExtent l="0" t="4763" r="0" b="0"/>
            <wp:docPr id="47" name="Рисунок 26" descr="https://lh3.googleusercontent.com/Gp23ysuFItXX1ibC1Vs_VwG4jiBZoUjDQG2Wlkn-NwYzGhTkUTU-8BG1Dsc0AvgtEwgOhXLM-Ul_ag9y-kL-Z5Duz-IFwFS6zHWYM-3VcYyp_pGrUCDQmjmMLHKLqE2VPOsyAVo4hknYS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lh3.googleusercontent.com/Gp23ysuFItXX1ibC1Vs_VwG4jiBZoUjDQG2Wlkn-NwYzGhTkUTU-8BG1Dsc0AvgtEwgOhXLM-Ul_ag9y-kL-Z5Duz-IFwFS6zHWYM-3VcYyp_pGrUCDQmjmMLHKLqE2VPOsyAVo4hknYSg"/>
                    <pic:cNvPicPr>
                      <a:picLocks noChangeAspect="1" noChangeArrowheads="1"/>
                    </pic:cNvPicPr>
                  </pic:nvPicPr>
                  <pic:blipFill>
                    <a:blip r:embed="rId31" r:link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9886950" cy="555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1610" w:rsidRDefault="00FD1610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D179F5" w:rsidRDefault="00D179F5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85131C" w:rsidRDefault="0085131C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2E60DB" w:rsidP="002E60DB">
      <w:pPr>
        <w:spacing w:line="360" w:lineRule="auto"/>
        <w:jc w:val="center"/>
        <w:rPr>
          <w:sz w:val="28"/>
          <w:szCs w:val="28"/>
          <w:lang w:val="ru-RU"/>
        </w:rPr>
      </w:pPr>
      <w:r w:rsidRPr="002E60DB">
        <w:rPr>
          <w:sz w:val="28"/>
          <w:szCs w:val="28"/>
          <w:lang w:val="ru-RU"/>
        </w:rPr>
        <w:t>Додаток</w:t>
      </w:r>
      <w:proofErr w:type="gramStart"/>
      <w:r w:rsidRPr="002E60DB">
        <w:rPr>
          <w:sz w:val="28"/>
          <w:szCs w:val="28"/>
          <w:lang w:val="ru-RU"/>
        </w:rPr>
        <w:t xml:space="preserve"> Б</w:t>
      </w:r>
      <w:proofErr w:type="gramEnd"/>
    </w:p>
    <w:p w:rsidR="00A77B3E" w:rsidRPr="002E60DB" w:rsidRDefault="002E60DB" w:rsidP="002E60DB">
      <w:pPr>
        <w:spacing w:line="360" w:lineRule="auto"/>
        <w:jc w:val="center"/>
        <w:rPr>
          <w:sz w:val="28"/>
          <w:szCs w:val="28"/>
          <w:lang w:val="ru-RU"/>
        </w:rPr>
      </w:pPr>
      <w:r w:rsidRPr="002E60DB">
        <w:rPr>
          <w:sz w:val="28"/>
          <w:szCs w:val="28"/>
          <w:lang w:val="ru-RU"/>
        </w:rPr>
        <w:t>Програмний код</w:t>
      </w: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E2045B" w:rsidRDefault="002E60DB" w:rsidP="002E60DB">
      <w:pPr>
        <w:spacing w:line="360" w:lineRule="auto"/>
        <w:jc w:val="center"/>
        <w:rPr>
          <w:sz w:val="28"/>
          <w:szCs w:val="28"/>
          <w:lang w:val="en-US"/>
        </w:rPr>
      </w:pPr>
      <w:r w:rsidRPr="002E60DB">
        <w:rPr>
          <w:sz w:val="28"/>
          <w:szCs w:val="28"/>
          <w:lang w:val="ru-RU"/>
        </w:rPr>
        <w:lastRenderedPageBreak/>
        <w:t>ПРОГРАМНИЙ</w:t>
      </w:r>
      <w:r w:rsidRPr="00E2045B">
        <w:rPr>
          <w:sz w:val="28"/>
          <w:szCs w:val="28"/>
          <w:lang w:val="en-US"/>
        </w:rPr>
        <w:t xml:space="preserve"> </w:t>
      </w:r>
      <w:r w:rsidRPr="002E60DB">
        <w:rPr>
          <w:sz w:val="28"/>
          <w:szCs w:val="28"/>
          <w:lang w:val="ru-RU"/>
        </w:rPr>
        <w:t>КОД</w:t>
      </w:r>
      <w:r w:rsidRPr="00E2045B">
        <w:rPr>
          <w:sz w:val="28"/>
          <w:szCs w:val="28"/>
          <w:lang w:val="en-US"/>
        </w:rPr>
        <w:t xml:space="preserve"> </w:t>
      </w:r>
      <w:r w:rsidRPr="002E60DB">
        <w:rPr>
          <w:sz w:val="28"/>
          <w:szCs w:val="28"/>
          <w:lang w:val="ru-RU"/>
        </w:rPr>
        <w:t>АП</w:t>
      </w:r>
      <w:proofErr w:type="gramStart"/>
      <w:r>
        <w:rPr>
          <w:sz w:val="28"/>
          <w:szCs w:val="28"/>
          <w:lang w:val="en-US"/>
        </w:rPr>
        <w:t>I</w:t>
      </w:r>
      <w:proofErr w:type="gramEnd"/>
    </w:p>
    <w:p w:rsidR="00A77B3E" w:rsidRPr="00E2045B" w:rsidRDefault="00A77B3E" w:rsidP="002E60DB">
      <w:pPr>
        <w:spacing w:line="360" w:lineRule="auto"/>
        <w:jc w:val="center"/>
        <w:rPr>
          <w:sz w:val="28"/>
          <w:szCs w:val="28"/>
          <w:lang w:val="en-US"/>
        </w:rPr>
      </w:pPr>
    </w:p>
    <w:p w:rsidR="00A77B3E" w:rsidRPr="00E2045B" w:rsidRDefault="00A77B3E" w:rsidP="002E60DB">
      <w:pPr>
        <w:spacing w:line="360" w:lineRule="auto"/>
        <w:jc w:val="center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from</w:t>
      </w:r>
      <w:proofErr w:type="gramEnd"/>
      <w:r>
        <w:rPr>
          <w:sz w:val="28"/>
          <w:szCs w:val="28"/>
          <w:lang w:val="en-US"/>
        </w:rPr>
        <w:t xml:space="preserve"> flask import Flask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from</w:t>
      </w:r>
      <w:proofErr w:type="gramEnd"/>
      <w:r>
        <w:rPr>
          <w:sz w:val="28"/>
          <w:szCs w:val="28"/>
          <w:lang w:val="en-US"/>
        </w:rPr>
        <w:t xml:space="preserve"> flask_restful import Api, Resource, reqparse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import</w:t>
      </w:r>
      <w:proofErr w:type="gramEnd"/>
      <w:r>
        <w:rPr>
          <w:sz w:val="28"/>
          <w:szCs w:val="28"/>
          <w:lang w:val="en-US"/>
        </w:rPr>
        <w:t xml:space="preserve"> mysql.connector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import</w:t>
      </w:r>
      <w:proofErr w:type="gramEnd"/>
      <w:r>
        <w:rPr>
          <w:sz w:val="28"/>
          <w:szCs w:val="28"/>
          <w:lang w:val="en-US"/>
        </w:rPr>
        <w:t xml:space="preserve"> json, os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app</w:t>
      </w:r>
      <w:proofErr w:type="gramEnd"/>
      <w:r>
        <w:rPr>
          <w:sz w:val="28"/>
          <w:szCs w:val="28"/>
          <w:lang w:val="en-US"/>
        </w:rPr>
        <w:t xml:space="preserve"> = Flask(__name__)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api</w:t>
      </w:r>
      <w:proofErr w:type="gramEnd"/>
      <w:r>
        <w:rPr>
          <w:sz w:val="28"/>
          <w:szCs w:val="28"/>
          <w:lang w:val="en-US"/>
        </w:rPr>
        <w:t xml:space="preserve"> = Api(app)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mysql_insert(id_mb, timestamp, hostname, mac, ipv4, users):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</w:p>
    <w:p w:rsidR="00A77B3E" w:rsidRDefault="002E60DB" w:rsidP="002E60DB">
      <w:pPr>
        <w:spacing w:line="360" w:lineRule="auto"/>
        <w:ind w:firstLine="720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mydb</w:t>
      </w:r>
      <w:proofErr w:type="gramEnd"/>
      <w:r>
        <w:rPr>
          <w:sz w:val="28"/>
          <w:szCs w:val="28"/>
          <w:lang w:val="en-US"/>
        </w:rPr>
        <w:t xml:space="preserve"> = mysql.connector.connect(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host</w:t>
      </w:r>
      <w:proofErr w:type="gramEnd"/>
      <w:r>
        <w:rPr>
          <w:sz w:val="28"/>
          <w:szCs w:val="28"/>
          <w:lang w:val="en-US"/>
        </w:rPr>
        <w:t>="localhost", user="dev", passwd="fallout", database="audit"</w:t>
      </w:r>
    </w:p>
    <w:p w:rsidR="00A77B3E" w:rsidRDefault="002E60DB" w:rsidP="002E60DB">
      <w:pPr>
        <w:spacing w:line="360" w:lineRule="auto"/>
        <w:ind w:firstLine="72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cursor</w:t>
      </w:r>
      <w:proofErr w:type="gramEnd"/>
      <w:r>
        <w:rPr>
          <w:sz w:val="28"/>
          <w:szCs w:val="28"/>
          <w:lang w:val="en-US"/>
        </w:rPr>
        <w:t xml:space="preserve"> = mydb.cursor()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>"SELECT")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cursor.execute(</w:t>
      </w:r>
      <w:proofErr w:type="gramEnd"/>
      <w:r>
        <w:rPr>
          <w:sz w:val="28"/>
          <w:szCs w:val="28"/>
          <w:lang w:val="en-US"/>
        </w:rPr>
        <w:t>"SELECT * FROM hosts WHERE id_mb=%s", (id_mb,))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len( cursor.fetchall() ) == 0: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try</w:t>
      </w:r>
      <w:proofErr w:type="gramEnd"/>
      <w:r>
        <w:rPr>
          <w:sz w:val="28"/>
          <w:szCs w:val="28"/>
          <w:lang w:val="en-US"/>
        </w:rPr>
        <w:t>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>"INSERT")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cursor.execute(</w:t>
      </w:r>
      <w:proofErr w:type="gramEnd"/>
      <w:r>
        <w:rPr>
          <w:sz w:val="28"/>
          <w:szCs w:val="28"/>
          <w:lang w:val="en-US"/>
        </w:rPr>
        <w:t>"""INSERT INTO hosts (id_mb, timestamp, hostname, mac, ipv4, users) VALUES (%s, %s, %s, %s, %s, %s)""", ( id_mb, timestamp, hostname, mac, ipv4, users ))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except</w:t>
      </w:r>
      <w:proofErr w:type="gramEnd"/>
      <w:r>
        <w:rPr>
          <w:sz w:val="28"/>
          <w:szCs w:val="28"/>
          <w:lang w:val="en-US"/>
        </w:rPr>
        <w:t xml:space="preserve"> mydb.Error as error: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>"Error: {}".format(error))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>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 xml:space="preserve">"UPDATE")                                                                                                                                                                    </w:t>
      </w:r>
      <w:r>
        <w:rPr>
          <w:sz w:val="28"/>
          <w:szCs w:val="28"/>
          <w:lang w:val="en-US"/>
        </w:rPr>
        <w:tab/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    </w:t>
      </w:r>
      <w:r>
        <w:rPr>
          <w:sz w:val="28"/>
          <w:szCs w:val="28"/>
          <w:lang w:val="en-US"/>
        </w:rPr>
        <w:tab/>
        <w:t xml:space="preserve">cursor.execute ("""                                                                                                                                                               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  <w:lang w:val="en-US"/>
        </w:rPr>
        <w:tab/>
        <w:t>UPDATE hosts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  <w:lang w:val="en-US"/>
        </w:rPr>
        <w:tab/>
        <w:t>SET id_mb=%s, timestamp=%s, hostname=%s, ipv4=%s, mac=%s, users=%s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  <w:lang w:val="en-US"/>
        </w:rPr>
        <w:tab/>
        <w:t>WHERE id_mb=%s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</w:t>
      </w:r>
      <w:r>
        <w:rPr>
          <w:sz w:val="28"/>
          <w:szCs w:val="28"/>
          <w:lang w:val="en-US"/>
        </w:rPr>
        <w:tab/>
        <w:t xml:space="preserve">""", </w:t>
      </w:r>
      <w:proofErr w:type="gramStart"/>
      <w:r>
        <w:rPr>
          <w:sz w:val="28"/>
          <w:szCs w:val="28"/>
          <w:lang w:val="en-US"/>
        </w:rPr>
        <w:t>( id</w:t>
      </w:r>
      <w:proofErr w:type="gramEnd"/>
      <w:r>
        <w:rPr>
          <w:sz w:val="28"/>
          <w:szCs w:val="28"/>
          <w:lang w:val="en-US"/>
        </w:rPr>
        <w:t xml:space="preserve">_mb, timestamp, hostname, ipv4, mac, users, id_mb )) 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mydb.commit()</w:t>
      </w:r>
      <w:proofErr w:type="gramEnd"/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check_user(users):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os.system(</w:t>
      </w:r>
      <w:proofErr w:type="gramEnd"/>
      <w:r>
        <w:rPr>
          <w:sz w:val="28"/>
          <w:szCs w:val="28"/>
          <w:lang w:val="en-US"/>
        </w:rPr>
        <w:t>'ipa user-find --all --raw | grep -iE "(uid: *)" | cut -d" " -f4 &gt; ./list_user_freeipa.txt')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file=</w:t>
      </w:r>
      <w:proofErr w:type="gramEnd"/>
      <w:r>
        <w:rPr>
          <w:sz w:val="28"/>
          <w:szCs w:val="28"/>
          <w:lang w:val="en-US"/>
        </w:rPr>
        <w:t>open('./list_user_freeipa.txt','r')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file_freeipa_users=</w:t>
      </w:r>
      <w:proofErr w:type="gramStart"/>
      <w:r>
        <w:rPr>
          <w:sz w:val="28"/>
          <w:szCs w:val="28"/>
          <w:lang w:val="en-US"/>
        </w:rPr>
        <w:t>file.read()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for</w:t>
      </w:r>
      <w:proofErr w:type="gramEnd"/>
      <w:r>
        <w:rPr>
          <w:sz w:val="28"/>
          <w:szCs w:val="28"/>
          <w:lang w:val="en-US"/>
        </w:rPr>
        <w:t xml:space="preserve"> user_ipa in [ users ]: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user_ipa in file_freeipa_users: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>'Ok')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"Ok"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>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print(</w:t>
      </w:r>
      <w:proofErr w:type="gramEnd"/>
      <w:r>
        <w:rPr>
          <w:sz w:val="28"/>
          <w:szCs w:val="28"/>
          <w:lang w:val="en-US"/>
        </w:rPr>
        <w:t>'Kill {}'.format(user_ipa))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  <w:t>kill_users =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name</w:t>
      </w:r>
      <w:proofErr w:type="gramEnd"/>
      <w:r>
        <w:rPr>
          <w:sz w:val="28"/>
          <w:szCs w:val="28"/>
          <w:lang w:val="en-US"/>
        </w:rPr>
        <w:t>": user_ipa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  <w:t>}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kill_users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@app.route(</w:t>
      </w:r>
      <w:proofErr w:type="gramEnd"/>
      <w:r>
        <w:rPr>
          <w:sz w:val="28"/>
          <w:szCs w:val="28"/>
          <w:lang w:val="en-US"/>
        </w:rPr>
        <w:t>'/post', methods=['POST'])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post():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parser</w:t>
      </w:r>
      <w:proofErr w:type="gramEnd"/>
      <w:r>
        <w:rPr>
          <w:sz w:val="28"/>
          <w:szCs w:val="28"/>
          <w:lang w:val="en-US"/>
        </w:rPr>
        <w:t xml:space="preserve"> = reqparse.RequestParser()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"timestamp")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"id_mb")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"hostname")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"mac")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"ipv4")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  </w:t>
      </w:r>
      <w:r>
        <w:rPr>
          <w:sz w:val="28"/>
          <w:szCs w:val="28"/>
          <w:lang w:val="en-US"/>
        </w:rPr>
        <w:tab/>
        <w:t>parser.add_</w:t>
      </w:r>
      <w:proofErr w:type="gramStart"/>
      <w:r>
        <w:rPr>
          <w:sz w:val="28"/>
          <w:szCs w:val="28"/>
          <w:lang w:val="en-US"/>
        </w:rPr>
        <w:t>argument(</w:t>
      </w:r>
      <w:proofErr w:type="gramEnd"/>
      <w:r>
        <w:rPr>
          <w:sz w:val="28"/>
          <w:szCs w:val="28"/>
          <w:lang w:val="en-US"/>
        </w:rPr>
        <w:t>"users")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params</w:t>
      </w:r>
      <w:proofErr w:type="gramEnd"/>
      <w:r>
        <w:rPr>
          <w:sz w:val="28"/>
          <w:szCs w:val="28"/>
          <w:lang w:val="en-US"/>
        </w:rPr>
        <w:t xml:space="preserve"> = parser.parse_args()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host_post =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timestamp</w:t>
      </w:r>
      <w:proofErr w:type="gramEnd"/>
      <w:r>
        <w:rPr>
          <w:sz w:val="28"/>
          <w:szCs w:val="28"/>
          <w:lang w:val="en-US"/>
        </w:rPr>
        <w:t>": params["timestamp"],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 xml:space="preserve">"id_mb": </w:t>
      </w:r>
      <w:proofErr w:type="gramStart"/>
      <w:r>
        <w:rPr>
          <w:sz w:val="28"/>
          <w:szCs w:val="28"/>
          <w:lang w:val="en-US"/>
        </w:rPr>
        <w:t>params[</w:t>
      </w:r>
      <w:proofErr w:type="gramEnd"/>
      <w:r>
        <w:rPr>
          <w:sz w:val="28"/>
          <w:szCs w:val="28"/>
          <w:lang w:val="en-US"/>
        </w:rPr>
        <w:t xml:space="preserve">"id_mb"],  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hostname</w:t>
      </w:r>
      <w:proofErr w:type="gramEnd"/>
      <w:r>
        <w:rPr>
          <w:sz w:val="28"/>
          <w:szCs w:val="28"/>
          <w:lang w:val="en-US"/>
        </w:rPr>
        <w:t>": params["hostname"],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mac</w:t>
      </w:r>
      <w:proofErr w:type="gramEnd"/>
      <w:r>
        <w:rPr>
          <w:sz w:val="28"/>
          <w:szCs w:val="28"/>
          <w:lang w:val="en-US"/>
        </w:rPr>
        <w:t>": params["mac"],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 xml:space="preserve">"ipv4": </w:t>
      </w:r>
      <w:proofErr w:type="gramStart"/>
      <w:r>
        <w:rPr>
          <w:sz w:val="28"/>
          <w:szCs w:val="28"/>
          <w:lang w:val="en-US"/>
        </w:rPr>
        <w:t>params[</w:t>
      </w:r>
      <w:proofErr w:type="gramEnd"/>
      <w:r>
        <w:rPr>
          <w:sz w:val="28"/>
          <w:szCs w:val="28"/>
          <w:lang w:val="en-US"/>
        </w:rPr>
        <w:t>"ipv4"],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users</w:t>
      </w:r>
      <w:proofErr w:type="gramEnd"/>
      <w:r>
        <w:rPr>
          <w:sz w:val="28"/>
          <w:szCs w:val="28"/>
          <w:lang w:val="en-US"/>
        </w:rPr>
        <w:t>": params["users"]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mysql_</w:t>
      </w:r>
      <w:proofErr w:type="gramStart"/>
      <w:r>
        <w:rPr>
          <w:sz w:val="28"/>
          <w:szCs w:val="28"/>
          <w:lang w:val="en-US"/>
        </w:rPr>
        <w:t>insert(</w:t>
      </w:r>
      <w:proofErr w:type="gramEnd"/>
      <w:r>
        <w:rPr>
          <w:sz w:val="28"/>
          <w:szCs w:val="28"/>
          <w:lang w:val="en-US"/>
        </w:rPr>
        <w:t>params["id_mb"], params["timestamp"], params["hostname"], params["mac"], params["ipv4"], params["users"])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ab/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  <w:t>kill_u = check_</w:t>
      </w:r>
      <w:proofErr w:type="gramStart"/>
      <w:r>
        <w:rPr>
          <w:sz w:val="28"/>
          <w:szCs w:val="28"/>
          <w:lang w:val="en-US"/>
        </w:rPr>
        <w:t>user(</w:t>
      </w:r>
      <w:proofErr w:type="gramEnd"/>
      <w:r>
        <w:rPr>
          <w:sz w:val="28"/>
          <w:szCs w:val="28"/>
          <w:lang w:val="en-US"/>
        </w:rPr>
        <w:t>params["users"])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kill_u == "Ok":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"Ok", 200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 xml:space="preserve">:    </w:t>
      </w:r>
      <w:r>
        <w:rPr>
          <w:sz w:val="28"/>
          <w:szCs w:val="28"/>
          <w:lang w:val="en-US"/>
        </w:rPr>
        <w:tab/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kill_u, 404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__name__ == '__main__':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app.run(</w:t>
      </w:r>
      <w:proofErr w:type="gramEnd"/>
      <w:r>
        <w:rPr>
          <w:sz w:val="28"/>
          <w:szCs w:val="28"/>
          <w:lang w:val="en-US"/>
        </w:rPr>
        <w:t>host='0.0.0.0', port=5000,debug=True)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ПРОГРАМНИЙ КОД FRONTEND</w:t>
      </w:r>
    </w:p>
    <w:p w:rsidR="00A77B3E" w:rsidRDefault="00A77B3E" w:rsidP="002E60DB">
      <w:pPr>
        <w:spacing w:line="360" w:lineRule="auto"/>
        <w:jc w:val="center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jc w:val="center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from</w:t>
      </w:r>
      <w:proofErr w:type="gramEnd"/>
      <w:r>
        <w:rPr>
          <w:sz w:val="28"/>
          <w:szCs w:val="28"/>
          <w:lang w:val="en-US"/>
        </w:rPr>
        <w:t xml:space="preserve"> flask import Flask, redirect, url_for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from</w:t>
      </w:r>
      <w:proofErr w:type="gramEnd"/>
      <w:r>
        <w:rPr>
          <w:sz w:val="28"/>
          <w:szCs w:val="28"/>
          <w:lang w:val="en-US"/>
        </w:rPr>
        <w:t xml:space="preserve"> flask import Markup, request, render_template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import</w:t>
      </w:r>
      <w:proofErr w:type="gramEnd"/>
      <w:r>
        <w:rPr>
          <w:sz w:val="28"/>
          <w:szCs w:val="28"/>
          <w:lang w:val="en-US"/>
        </w:rPr>
        <w:t xml:space="preserve"> mysql.connector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mysql_table():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connect</w:t>
      </w:r>
      <w:proofErr w:type="gramEnd"/>
      <w:r>
        <w:rPr>
          <w:sz w:val="28"/>
          <w:szCs w:val="28"/>
          <w:lang w:val="en-US"/>
        </w:rPr>
        <w:t xml:space="preserve"> = mysql.connector.connect(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host</w:t>
      </w:r>
      <w:proofErr w:type="gramEnd"/>
      <w:r>
        <w:rPr>
          <w:sz w:val="28"/>
          <w:szCs w:val="28"/>
          <w:lang w:val="en-US"/>
        </w:rPr>
        <w:t>="localhost",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user</w:t>
      </w:r>
      <w:proofErr w:type="gramEnd"/>
      <w:r>
        <w:rPr>
          <w:sz w:val="28"/>
          <w:szCs w:val="28"/>
          <w:lang w:val="en-US"/>
        </w:rPr>
        <w:t>="dev",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passwd</w:t>
      </w:r>
      <w:proofErr w:type="gramEnd"/>
      <w:r>
        <w:rPr>
          <w:sz w:val="28"/>
          <w:szCs w:val="28"/>
          <w:lang w:val="en-US"/>
        </w:rPr>
        <w:t>="fallout",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database</w:t>
      </w:r>
      <w:proofErr w:type="gramEnd"/>
      <w:r>
        <w:rPr>
          <w:sz w:val="28"/>
          <w:szCs w:val="28"/>
          <w:lang w:val="en-US"/>
        </w:rPr>
        <w:t>="audit"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cur</w:t>
      </w:r>
      <w:proofErr w:type="gramEnd"/>
      <w:r>
        <w:rPr>
          <w:sz w:val="28"/>
          <w:szCs w:val="28"/>
          <w:lang w:val="en-US"/>
        </w:rPr>
        <w:t xml:space="preserve"> = connect.cursor()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cur.execute(</w:t>
      </w:r>
      <w:proofErr w:type="gramEnd"/>
      <w:r>
        <w:rPr>
          <w:sz w:val="28"/>
          <w:szCs w:val="28"/>
          <w:lang w:val="en-US"/>
        </w:rPr>
        <w:t>"SELECT * FROM hosts") # (hostname, users) VALUES (%s, %s)"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data</w:t>
      </w:r>
      <w:proofErr w:type="gramEnd"/>
      <w:r>
        <w:rPr>
          <w:sz w:val="28"/>
          <w:szCs w:val="28"/>
          <w:lang w:val="en-US"/>
        </w:rPr>
        <w:t xml:space="preserve"> = cur.fetchall()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render_template('table_hosts.html', data=data)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app</w:t>
      </w:r>
      <w:proofErr w:type="gramEnd"/>
      <w:r>
        <w:rPr>
          <w:sz w:val="28"/>
          <w:szCs w:val="28"/>
          <w:lang w:val="en-US"/>
        </w:rPr>
        <w:t xml:space="preserve"> = Flask(__name__)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@app.route(</w:t>
      </w:r>
      <w:proofErr w:type="gramEnd"/>
      <w:r>
        <w:rPr>
          <w:sz w:val="28"/>
          <w:szCs w:val="28"/>
          <w:lang w:val="en-US"/>
        </w:rPr>
        <w:t>'/')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hello_world():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redirect(url_for('login'))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@app.route(</w:t>
      </w:r>
      <w:proofErr w:type="gramEnd"/>
      <w:r>
        <w:rPr>
          <w:sz w:val="28"/>
          <w:szCs w:val="28"/>
          <w:lang w:val="en-US"/>
        </w:rPr>
        <w:t>'/login', methods=['POST', 'GET'])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def</w:t>
      </w:r>
      <w:proofErr w:type="gramEnd"/>
      <w:r>
        <w:rPr>
          <w:sz w:val="28"/>
          <w:szCs w:val="28"/>
          <w:lang w:val="en-US"/>
        </w:rPr>
        <w:t xml:space="preserve"> login():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ab/>
      </w:r>
      <w:proofErr w:type="gramStart"/>
      <w:r>
        <w:rPr>
          <w:sz w:val="28"/>
          <w:szCs w:val="28"/>
          <w:lang w:val="en-US"/>
        </w:rPr>
        <w:t>error</w:t>
      </w:r>
      <w:proofErr w:type="gramEnd"/>
      <w:r>
        <w:rPr>
          <w:sz w:val="28"/>
          <w:szCs w:val="28"/>
          <w:lang w:val="en-US"/>
        </w:rPr>
        <w:t xml:space="preserve"> = None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request.method == 'POST':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request.form['username'] == 'yurii' and request.form['password'] == 'fallout':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mysql_table()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>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error</w:t>
      </w:r>
      <w:proofErr w:type="gramEnd"/>
      <w:r>
        <w:rPr>
          <w:sz w:val="28"/>
          <w:szCs w:val="28"/>
          <w:lang w:val="en-US"/>
        </w:rPr>
        <w:t xml:space="preserve"> = 'Invalid username/password'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return</w:t>
      </w:r>
      <w:proofErr w:type="gramEnd"/>
      <w:r>
        <w:rPr>
          <w:sz w:val="28"/>
          <w:szCs w:val="28"/>
          <w:lang w:val="en-US"/>
        </w:rPr>
        <w:t xml:space="preserve"> render_template('login.html', error=error) #mysql_table()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__name__ == '__main__':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app.run(</w:t>
      </w:r>
      <w:proofErr w:type="gramEnd"/>
      <w:r>
        <w:rPr>
          <w:sz w:val="28"/>
          <w:szCs w:val="28"/>
          <w:lang w:val="en-US"/>
        </w:rPr>
        <w:t>host='0.0.0.0', port=8085)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A77B3E" w:rsidRPr="002E60DB" w:rsidRDefault="002E60DB" w:rsidP="002E60DB">
      <w:pPr>
        <w:spacing w:line="360" w:lineRule="auto"/>
        <w:jc w:val="center"/>
        <w:rPr>
          <w:sz w:val="28"/>
          <w:szCs w:val="28"/>
          <w:lang w:val="ru-RU"/>
        </w:rPr>
      </w:pPr>
      <w:r w:rsidRPr="002E60DB">
        <w:rPr>
          <w:sz w:val="28"/>
          <w:szCs w:val="28"/>
          <w:lang w:val="ru-RU"/>
        </w:rPr>
        <w:lastRenderedPageBreak/>
        <w:t>ПРОГРАМНИЙ КОД КЛІЄНТА СИСТЕМИ</w:t>
      </w: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2E60DB" w:rsidP="002E60DB">
      <w:pPr>
        <w:spacing w:line="360" w:lineRule="auto"/>
        <w:rPr>
          <w:sz w:val="28"/>
          <w:szCs w:val="28"/>
          <w:lang w:val="ru-RU"/>
        </w:rPr>
      </w:pPr>
      <w:r w:rsidRPr="002E60DB">
        <w:rPr>
          <w:sz w:val="28"/>
          <w:szCs w:val="28"/>
          <w:lang w:val="ru-RU"/>
        </w:rPr>
        <w:t>#!/</w:t>
      </w:r>
      <w:r>
        <w:rPr>
          <w:sz w:val="28"/>
          <w:szCs w:val="28"/>
          <w:lang w:val="en-US"/>
        </w:rPr>
        <w:t>bin</w:t>
      </w:r>
      <w:r w:rsidRPr="002E60DB">
        <w:rPr>
          <w:sz w:val="28"/>
          <w:szCs w:val="28"/>
          <w:lang w:val="ru-RU"/>
        </w:rPr>
        <w:t>/</w:t>
      </w:r>
      <w:r>
        <w:rPr>
          <w:sz w:val="28"/>
          <w:szCs w:val="28"/>
          <w:lang w:val="en-US"/>
        </w:rPr>
        <w:t>bash</w:t>
      </w:r>
    </w:p>
    <w:p w:rsidR="00A77B3E" w:rsidRPr="002E60DB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set_env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url_api="http://192.168.13.13:5000/post"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cron_client_audit='/srv/audit-user-client/cron-client.sh 2&gt;&amp;1 | systemd-cat -t cron-client'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id_mb=`dmidecode | grep UUID | cut -d" " -f2`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ipv4=`ip addr | grep 'state UP' -A2 | tail -n1 | awk '{print $2}' | cut -</w:t>
      </w:r>
      <w:proofErr w:type="gramStart"/>
      <w:r>
        <w:rPr>
          <w:sz w:val="28"/>
          <w:szCs w:val="28"/>
          <w:lang w:val="en-US"/>
        </w:rPr>
        <w:t>f1  -</w:t>
      </w:r>
      <w:proofErr w:type="gramEnd"/>
      <w:r>
        <w:rPr>
          <w:sz w:val="28"/>
          <w:szCs w:val="28"/>
          <w:lang w:val="en-US"/>
        </w:rPr>
        <w:t>d'/'`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mac_address="`ip addr | grep 'state UP' -A2 | tail -n1 | awk '{print $2}' | cut -</w:t>
      </w:r>
      <w:proofErr w:type="gramStart"/>
      <w:r>
        <w:rPr>
          <w:sz w:val="28"/>
          <w:szCs w:val="28"/>
          <w:lang w:val="en-US"/>
        </w:rPr>
        <w:t>f1  -</w:t>
      </w:r>
      <w:proofErr w:type="gramEnd"/>
      <w:r>
        <w:rPr>
          <w:sz w:val="28"/>
          <w:szCs w:val="28"/>
          <w:lang w:val="en-US"/>
        </w:rPr>
        <w:t>d'/'`"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timestamp</w:t>
      </w:r>
      <w:proofErr w:type="gramEnd"/>
      <w:r>
        <w:rPr>
          <w:sz w:val="28"/>
          <w:szCs w:val="28"/>
          <w:lang w:val="en-US"/>
        </w:rPr>
        <w:t>=`date +"%H:%M:%S %d.%m.%Y"`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hostname</w:t>
      </w:r>
      <w:proofErr w:type="gramEnd"/>
      <w:r>
        <w:rPr>
          <w:sz w:val="28"/>
          <w:szCs w:val="28"/>
          <w:lang w:val="en-US"/>
        </w:rPr>
        <w:t>="`hostname`"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users</w:t>
      </w:r>
      <w:proofErr w:type="gramEnd"/>
      <w:r>
        <w:rPr>
          <w:sz w:val="28"/>
          <w:szCs w:val="28"/>
          <w:lang w:val="en-US"/>
        </w:rPr>
        <w:t>="`who | cut -d' ' -f1 | sort | uniq`"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check_cron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mathing</w:t>
      </w:r>
      <w:proofErr w:type="gramEnd"/>
      <w:r>
        <w:rPr>
          <w:sz w:val="28"/>
          <w:szCs w:val="28"/>
          <w:lang w:val="en-US"/>
        </w:rPr>
        <w:t>="`crontab -l | grep -o "${cron_client_audit}"`"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${mathing}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${cron_client_audit}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[ "${mathing}" == "${cron_client_audit}" ] ; then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"Cron client-audit.service - OK"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"* * * * * ${cron_client_audit}" &gt; /tmp/cron-client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crontab</w:t>
      </w:r>
      <w:proofErr w:type="gramEnd"/>
      <w:r>
        <w:rPr>
          <w:sz w:val="28"/>
          <w:szCs w:val="28"/>
          <w:lang w:val="en-US"/>
        </w:rPr>
        <w:t xml:space="preserve"> /tmp/cron-client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fi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kill_users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ab/>
      </w:r>
      <w:proofErr w:type="gramStart"/>
      <w:r>
        <w:rPr>
          <w:sz w:val="28"/>
          <w:szCs w:val="28"/>
          <w:lang w:val="en-US"/>
        </w:rPr>
        <w:t>pkill</w:t>
      </w:r>
      <w:proofErr w:type="gramEnd"/>
      <w:r>
        <w:rPr>
          <w:sz w:val="28"/>
          <w:szCs w:val="28"/>
          <w:lang w:val="en-US"/>
        </w:rPr>
        <w:t xml:space="preserve"> -9 -u `echo $1 | grep -e "[a-z\.]*"`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post_to_api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response</w:t>
      </w:r>
      <w:proofErr w:type="gramEnd"/>
      <w:r>
        <w:rPr>
          <w:sz w:val="28"/>
          <w:szCs w:val="28"/>
          <w:lang w:val="en-US"/>
        </w:rPr>
        <w:t>=`curl -d "{\"id_mb\": \"${id_mb}\",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</w:t>
      </w:r>
      <w:r>
        <w:rPr>
          <w:sz w:val="28"/>
          <w:szCs w:val="28"/>
          <w:lang w:val="en-US"/>
        </w:rPr>
        <w:tab/>
        <w:t>\"timestamp\": \"${timestamp}\",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</w:t>
      </w:r>
      <w:r>
        <w:rPr>
          <w:sz w:val="28"/>
          <w:szCs w:val="28"/>
          <w:lang w:val="en-US"/>
        </w:rPr>
        <w:tab/>
        <w:t>\"hostname\": \"${hostname}\",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</w:t>
      </w:r>
      <w:r>
        <w:rPr>
          <w:sz w:val="28"/>
          <w:szCs w:val="28"/>
          <w:lang w:val="en-US"/>
        </w:rPr>
        <w:tab/>
        <w:t>\"mac\": \"${mac_address}\",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</w:t>
      </w:r>
      <w:r>
        <w:rPr>
          <w:sz w:val="28"/>
          <w:szCs w:val="28"/>
          <w:lang w:val="en-US"/>
        </w:rPr>
        <w:tab/>
        <w:t>\"ipv4\": \"${ipv4}\",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</w:t>
      </w:r>
      <w:r>
        <w:rPr>
          <w:sz w:val="28"/>
          <w:szCs w:val="28"/>
          <w:lang w:val="en-US"/>
        </w:rPr>
        <w:tab/>
        <w:t>\"users\": \"${users}\"}" \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</w:t>
      </w:r>
      <w:r>
        <w:rPr>
          <w:sz w:val="28"/>
          <w:szCs w:val="28"/>
          <w:lang w:val="en-US"/>
        </w:rPr>
        <w:tab/>
        <w:t>-H "Content-Type: application/json" \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</w:t>
      </w:r>
      <w:r>
        <w:rPr>
          <w:sz w:val="28"/>
          <w:szCs w:val="28"/>
          <w:lang w:val="en-US"/>
        </w:rPr>
        <w:tab/>
        <w:t>${url_api</w:t>
      </w:r>
      <w:proofErr w:type="gramStart"/>
      <w:r>
        <w:rPr>
          <w:sz w:val="28"/>
          <w:szCs w:val="28"/>
          <w:lang w:val="en-US"/>
        </w:rPr>
        <w:t>}`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[ "${response}" == "Ok" ]; then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"Ok"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  <w:t>kill_users ${response}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fi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main</w:t>
      </w:r>
      <w:proofErr w:type="gramEnd"/>
      <w:r>
        <w:rPr>
          <w:sz w:val="28"/>
          <w:szCs w:val="28"/>
          <w:lang w:val="en-US"/>
        </w:rPr>
        <w:t xml:space="preserve">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check_cron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set_env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post_to_api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check_cron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Pr="002E60DB" w:rsidRDefault="002E60DB" w:rsidP="002E60DB">
      <w:pPr>
        <w:spacing w:line="360" w:lineRule="auto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en-US"/>
        </w:rPr>
        <w:t>main</w:t>
      </w:r>
      <w:proofErr w:type="gramEnd"/>
    </w:p>
    <w:p w:rsidR="00A77B3E" w:rsidRDefault="00A77B3E" w:rsidP="002E60DB">
      <w:pPr>
        <w:spacing w:line="360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ru-RU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ru-RU"/>
        </w:rPr>
      </w:pPr>
    </w:p>
    <w:p w:rsidR="00FD1610" w:rsidRPr="002E60DB" w:rsidRDefault="00FD1610" w:rsidP="002E60DB">
      <w:pPr>
        <w:spacing w:line="360" w:lineRule="auto"/>
        <w:rPr>
          <w:sz w:val="28"/>
          <w:szCs w:val="28"/>
          <w:lang w:val="ru-RU"/>
        </w:rPr>
      </w:pPr>
    </w:p>
    <w:p w:rsidR="00A77B3E" w:rsidRPr="002E60DB" w:rsidRDefault="002E60DB" w:rsidP="002E60DB">
      <w:pPr>
        <w:spacing w:line="360" w:lineRule="auto"/>
        <w:jc w:val="center"/>
        <w:rPr>
          <w:sz w:val="28"/>
          <w:szCs w:val="28"/>
          <w:lang w:val="ru-RU"/>
        </w:rPr>
      </w:pPr>
      <w:r w:rsidRPr="002E60DB">
        <w:rPr>
          <w:sz w:val="28"/>
          <w:szCs w:val="28"/>
          <w:lang w:val="ru-RU"/>
        </w:rPr>
        <w:lastRenderedPageBreak/>
        <w:t xml:space="preserve">ПРОГРАМНИЙ КОД </w:t>
      </w:r>
      <w:r>
        <w:rPr>
          <w:sz w:val="28"/>
          <w:szCs w:val="28"/>
          <w:lang w:val="en-US"/>
        </w:rPr>
        <w:t>CRON</w:t>
      </w:r>
      <w:r w:rsidRPr="002E60DB">
        <w:rPr>
          <w:sz w:val="28"/>
          <w:szCs w:val="28"/>
          <w:lang w:val="ru-RU"/>
        </w:rPr>
        <w:t xml:space="preserve"> ЗАВДАННЯМ КЛІЄНТУ</w:t>
      </w: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Pr="002E60DB" w:rsidRDefault="00A77B3E" w:rsidP="002E60DB">
      <w:pPr>
        <w:spacing w:line="360" w:lineRule="auto"/>
        <w:jc w:val="center"/>
        <w:rPr>
          <w:sz w:val="28"/>
          <w:szCs w:val="28"/>
          <w:lang w:val="ru-RU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#!/</w:t>
      </w:r>
      <w:proofErr w:type="gramEnd"/>
      <w:r>
        <w:rPr>
          <w:sz w:val="28"/>
          <w:szCs w:val="28"/>
          <w:lang w:val="en-US"/>
        </w:rPr>
        <w:t>bin/bash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`date`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root@venus:/home/anna/Project/audit-user-client# cat cron-client.sh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#!/</w:t>
      </w:r>
      <w:proofErr w:type="gramEnd"/>
      <w:r>
        <w:rPr>
          <w:sz w:val="28"/>
          <w:szCs w:val="28"/>
          <w:lang w:val="en-US"/>
        </w:rPr>
        <w:t>bin/bash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set_env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files_systemd</w:t>
      </w:r>
      <w:proofErr w:type="gramStart"/>
      <w:r>
        <w:rPr>
          <w:sz w:val="28"/>
          <w:szCs w:val="28"/>
          <w:lang w:val="en-US"/>
        </w:rPr>
        <w:t>=(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client-audit.service</w:t>
      </w:r>
      <w:proofErr w:type="gramEnd"/>
      <w:r>
        <w:rPr>
          <w:sz w:val="28"/>
          <w:szCs w:val="28"/>
          <w:lang w:val="en-US"/>
        </w:rPr>
        <w:t>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  <w:t>"</w:t>
      </w:r>
      <w:proofErr w:type="gramStart"/>
      <w:r>
        <w:rPr>
          <w:sz w:val="28"/>
          <w:szCs w:val="28"/>
          <w:lang w:val="en-US"/>
        </w:rPr>
        <w:t>timer-client-audit.timer</w:t>
      </w:r>
      <w:proofErr w:type="gramEnd"/>
      <w:r>
        <w:rPr>
          <w:sz w:val="28"/>
          <w:szCs w:val="28"/>
          <w:lang w:val="en-US"/>
        </w:rPr>
        <w:t>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)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path_to_systemctl="/etc/systemd/system"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path_to_backup="/srv/audit-user-client/systemd-service/"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recover</w:t>
      </w:r>
      <w:proofErr w:type="gramEnd"/>
      <w:r>
        <w:rPr>
          <w:sz w:val="28"/>
          <w:szCs w:val="28"/>
          <w:lang w:val="en-US"/>
        </w:rPr>
        <w:t xml:space="preserve">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"Recover services - In progress"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cp</w:t>
      </w:r>
      <w:proofErr w:type="gramEnd"/>
      <w:r>
        <w:rPr>
          <w:sz w:val="28"/>
          <w:szCs w:val="28"/>
          <w:lang w:val="en-US"/>
        </w:rPr>
        <w:t xml:space="preserve"> -fi ${path_to_backup}/* "${path_to_systemctl}/"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chmod</w:t>
      </w:r>
      <w:proofErr w:type="gramEnd"/>
      <w:r>
        <w:rPr>
          <w:sz w:val="28"/>
          <w:szCs w:val="28"/>
          <w:lang w:val="en-US"/>
        </w:rPr>
        <w:t xml:space="preserve"> 660 "${path_to_systemctl}/${files_systemd[0]}" "${path_to_systemctl}/${files_systemd[1]}"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systemctl</w:t>
      </w:r>
      <w:proofErr w:type="gramEnd"/>
      <w:r>
        <w:rPr>
          <w:sz w:val="28"/>
          <w:szCs w:val="28"/>
          <w:lang w:val="en-US"/>
        </w:rPr>
        <w:t xml:space="preserve"> daemon-reload &amp;&amp; systemctl enable "${files_systemd[0]}"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systemctl</w:t>
      </w:r>
      <w:proofErr w:type="gramEnd"/>
      <w:r>
        <w:rPr>
          <w:sz w:val="28"/>
          <w:szCs w:val="28"/>
          <w:lang w:val="en-US"/>
        </w:rPr>
        <w:t xml:space="preserve"> start "${files_systemd[0]}"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"Recover services - success"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checker_files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for</w:t>
      </w:r>
      <w:proofErr w:type="gramEnd"/>
      <w:r>
        <w:rPr>
          <w:sz w:val="28"/>
          <w:szCs w:val="28"/>
          <w:lang w:val="en-US"/>
        </w:rPr>
        <w:t xml:space="preserve"> file_service in "${files_systemd[@]}" ; do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[ -f ${path_to_systemctl}/${file_service} ] ; then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echo</w:t>
      </w:r>
      <w:proofErr w:type="gramEnd"/>
      <w:r>
        <w:rPr>
          <w:sz w:val="28"/>
          <w:szCs w:val="28"/>
          <w:lang w:val="en-US"/>
        </w:rPr>
        <w:t xml:space="preserve"> "File ${file_service} - 200 Ok"       </w:t>
      </w:r>
      <w:r>
        <w:rPr>
          <w:sz w:val="28"/>
          <w:szCs w:val="28"/>
          <w:lang w:val="en-US"/>
        </w:rPr>
        <w:tab/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 xml:space="preserve">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recover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fi</w:t>
      </w:r>
      <w:proofErr w:type="gramEnd"/>
      <w:r>
        <w:rPr>
          <w:sz w:val="28"/>
          <w:szCs w:val="28"/>
          <w:lang w:val="en-US"/>
        </w:rPr>
        <w:t xml:space="preserve">     </w:t>
      </w:r>
      <w:r>
        <w:rPr>
          <w:sz w:val="28"/>
          <w:szCs w:val="28"/>
          <w:lang w:val="en-US"/>
        </w:rPr>
        <w:tab/>
        <w:t xml:space="preserve">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done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checker_service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status_timer=`systemctl status "${files_</w:t>
      </w:r>
      <w:proofErr w:type="gramStart"/>
      <w:r>
        <w:rPr>
          <w:sz w:val="28"/>
          <w:szCs w:val="28"/>
          <w:lang w:val="en-US"/>
        </w:rPr>
        <w:t>systemd[</w:t>
      </w:r>
      <w:proofErr w:type="gramEnd"/>
      <w:r>
        <w:rPr>
          <w:sz w:val="28"/>
          <w:szCs w:val="28"/>
          <w:lang w:val="en-US"/>
        </w:rPr>
        <w:t>1]}" &amp;&gt; /dev/null ; echo $?`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if</w:t>
      </w:r>
      <w:proofErr w:type="gramEnd"/>
      <w:r>
        <w:rPr>
          <w:sz w:val="28"/>
          <w:szCs w:val="28"/>
          <w:lang w:val="en-US"/>
        </w:rPr>
        <w:t xml:space="preserve"> [ "${status_timer}" -eq "0"  ] ; then echo "Timer ${files_systemd[1]} - Ok"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else</w:t>
      </w:r>
      <w:proofErr w:type="gramEnd"/>
      <w:r>
        <w:rPr>
          <w:sz w:val="28"/>
          <w:szCs w:val="28"/>
          <w:lang w:val="en-US"/>
        </w:rPr>
        <w:t xml:space="preserve"> systemctl restart "${files_systemd[1]}"  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fi</w:t>
      </w:r>
      <w:proofErr w:type="gramEnd"/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main</w:t>
      </w:r>
      <w:proofErr w:type="gramEnd"/>
      <w:r>
        <w:rPr>
          <w:sz w:val="28"/>
          <w:szCs w:val="28"/>
          <w:lang w:val="en-US"/>
        </w:rPr>
        <w:t xml:space="preserve"> () {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set_env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checker_files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>checker_service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}</w:t>
      </w: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for</w:t>
      </w:r>
      <w:proofErr w:type="gramEnd"/>
      <w:r>
        <w:rPr>
          <w:sz w:val="28"/>
          <w:szCs w:val="28"/>
          <w:lang w:val="en-US"/>
        </w:rPr>
        <w:t xml:space="preserve"> ten_s in {0..11}; do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gramStart"/>
      <w:r>
        <w:rPr>
          <w:sz w:val="28"/>
          <w:szCs w:val="28"/>
          <w:lang w:val="en-US"/>
        </w:rPr>
        <w:t>main ;</w:t>
      </w:r>
      <w:proofErr w:type="gramEnd"/>
      <w:r>
        <w:rPr>
          <w:sz w:val="28"/>
          <w:szCs w:val="28"/>
          <w:lang w:val="en-US"/>
        </w:rPr>
        <w:t xml:space="preserve"> sleep 5</w:t>
      </w:r>
    </w:p>
    <w:p w:rsidR="00A77B3E" w:rsidRDefault="002E60DB" w:rsidP="002E60DB">
      <w:pPr>
        <w:spacing w:line="360" w:lineRule="auto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done</w:t>
      </w:r>
      <w:proofErr w:type="gramEnd"/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360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259" w:lineRule="auto"/>
        <w:rPr>
          <w:sz w:val="28"/>
          <w:szCs w:val="28"/>
          <w:lang w:val="en-US"/>
        </w:rPr>
      </w:pPr>
    </w:p>
    <w:tbl>
      <w:tblPr>
        <w:tblW w:w="99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0"/>
        <w:gridCol w:w="567"/>
        <w:gridCol w:w="1221"/>
        <w:gridCol w:w="937"/>
        <w:gridCol w:w="405"/>
        <w:gridCol w:w="226"/>
        <w:gridCol w:w="3218"/>
        <w:gridCol w:w="360"/>
        <w:gridCol w:w="306"/>
        <w:gridCol w:w="307"/>
        <w:gridCol w:w="249"/>
        <w:gridCol w:w="583"/>
        <w:gridCol w:w="781"/>
      </w:tblGrid>
      <w:tr w:rsidR="00FD1610" w:rsidTr="00991809">
        <w:trPr>
          <w:cantSplit/>
          <w:trHeight w:val="851"/>
        </w:trPr>
        <w:tc>
          <w:tcPr>
            <w:tcW w:w="8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FD1610" w:rsidRPr="00A849AA" w:rsidRDefault="00FD1610" w:rsidP="00991809">
            <w:pPr>
              <w:pStyle w:val="11"/>
              <w:ind w:left="-69"/>
              <w:rPr>
                <w:sz w:val="24"/>
                <w:szCs w:val="24"/>
                <w:u w:val="none"/>
                <w:lang w:val="uk-UA"/>
              </w:rPr>
            </w:pPr>
            <w:r>
              <w:rPr>
                <w:sz w:val="28"/>
                <w:szCs w:val="28"/>
              </w:rPr>
              <w:lastRenderedPageBreak/>
              <w:br w:type="column"/>
            </w:r>
            <w:r w:rsidRPr="00A849AA">
              <w:rPr>
                <w:sz w:val="24"/>
                <w:szCs w:val="24"/>
                <w:u w:val="none"/>
              </w:rPr>
              <w:t xml:space="preserve">№ </w:t>
            </w:r>
          </w:p>
          <w:p w:rsidR="00FD1610" w:rsidRPr="00357E93" w:rsidRDefault="00FD1610" w:rsidP="00991809">
            <w:pPr>
              <w:rPr>
                <w:sz w:val="28"/>
                <w:szCs w:val="28"/>
              </w:rPr>
            </w:pPr>
            <w:r w:rsidRPr="00A849AA">
              <w:t>документа</w:t>
            </w:r>
          </w:p>
        </w:tc>
        <w:tc>
          <w:tcPr>
            <w:tcW w:w="3130" w:type="dxa"/>
            <w:gridSpan w:val="4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  <w:p w:rsidR="00FD1610" w:rsidRPr="002E5D0A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Позначення</w:t>
            </w:r>
          </w:p>
        </w:tc>
        <w:tc>
          <w:tcPr>
            <w:tcW w:w="4666" w:type="dxa"/>
            <w:gridSpan w:val="6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  <w:p w:rsidR="00FD1610" w:rsidRPr="002E5D0A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</w:rPr>
              <w:t>На</w:t>
            </w:r>
            <w:r>
              <w:rPr>
                <w:sz w:val="28"/>
                <w:u w:val="none"/>
                <w:lang w:val="uk-UA"/>
              </w:rPr>
              <w:t>й</w:t>
            </w:r>
            <w:r>
              <w:rPr>
                <w:sz w:val="28"/>
                <w:u w:val="none"/>
              </w:rPr>
              <w:t>мен</w:t>
            </w:r>
            <w:r>
              <w:rPr>
                <w:sz w:val="28"/>
                <w:u w:val="none"/>
                <w:lang w:val="uk-UA"/>
              </w:rPr>
              <w:t>у</w:t>
            </w:r>
            <w:r>
              <w:rPr>
                <w:sz w:val="28"/>
                <w:u w:val="none"/>
              </w:rPr>
              <w:t>ван</w:t>
            </w:r>
            <w:r>
              <w:rPr>
                <w:sz w:val="28"/>
                <w:u w:val="none"/>
                <w:lang w:val="uk-UA"/>
              </w:rPr>
              <w:t>ня</w:t>
            </w:r>
          </w:p>
        </w:tc>
        <w:tc>
          <w:tcPr>
            <w:tcW w:w="1364" w:type="dxa"/>
            <w:gridSpan w:val="2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  <w:r>
              <w:rPr>
                <w:sz w:val="28"/>
                <w:u w:val="none"/>
              </w:rPr>
              <w:t>Прим</w:t>
            </w:r>
            <w:r>
              <w:rPr>
                <w:sz w:val="28"/>
                <w:u w:val="none"/>
                <w:lang w:val="uk-UA"/>
              </w:rPr>
              <w:t>ітка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pPr>
              <w:pStyle w:val="11"/>
              <w:ind w:right="-70"/>
              <w:rPr>
                <w:sz w:val="28"/>
                <w:u w:val="none"/>
                <w:lang w:val="uk-UA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  <w:r>
              <w:rPr>
                <w:rFonts w:ascii="Arial" w:hAnsi="Arial" w:cs="Arial"/>
                <w:color w:val="000000"/>
              </w:rPr>
              <w:t>Текстові документи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  <w:textDirection w:val="btLr"/>
          </w:tcPr>
          <w:p w:rsidR="00FD1610" w:rsidRDefault="00FD1610" w:rsidP="00991809">
            <w:pPr>
              <w:pStyle w:val="11"/>
              <w:ind w:left="113" w:right="113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ind w:right="-70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1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ГЮІК.ХХХХХХ.001П3</w:t>
            </w: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Пояснювальна записка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ind w:right="-70"/>
              <w:rPr>
                <w:sz w:val="28"/>
                <w:u w:val="none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jc w:val="center"/>
              <w:rPr>
                <w:sz w:val="28"/>
                <w:u w:val="single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  <w:r>
              <w:rPr>
                <w:rFonts w:ascii="Arial" w:hAnsi="Arial" w:cs="Arial"/>
                <w:color w:val="000000"/>
              </w:rPr>
              <w:t>Графічні документи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2E5D0A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2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rPr>
                <w:sz w:val="28"/>
                <w:u w:val="none"/>
                <w:lang w:val="en-US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  <w:lang w:val="uk-UA"/>
              </w:rPr>
            </w:pPr>
            <w:r w:rsidRPr="00362BD7">
              <w:rPr>
                <w:i/>
                <w:iCs/>
                <w:color w:val="000000"/>
                <w:u w:val="none"/>
              </w:rPr>
              <w:t>Класифікація методів захисту комп’ютерних систем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ф. А3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2E5D0A" w:rsidRDefault="00FD1610" w:rsidP="00991809">
            <w:pPr>
              <w:pStyle w:val="11"/>
              <w:ind w:right="-70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3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 xml:space="preserve">Структура схеми локальної мережі </w:t>
            </w:r>
            <w:proofErr w:type="gramStart"/>
            <w:r w:rsidRPr="00362BD7">
              <w:rPr>
                <w:i/>
                <w:iCs/>
                <w:color w:val="000000"/>
                <w:u w:val="none"/>
              </w:rPr>
              <w:t>п</w:t>
            </w:r>
            <w:proofErr w:type="gramEnd"/>
            <w:r w:rsidRPr="00362BD7">
              <w:rPr>
                <w:i/>
                <w:iCs/>
                <w:color w:val="000000"/>
                <w:u w:val="none"/>
              </w:rPr>
              <w:t>ідприємства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ф. А3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4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rPr>
                <w:sz w:val="28"/>
                <w:u w:val="none"/>
                <w:lang w:val="en-US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Структурна схема системи аутентифікації FreeIPA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ф. А3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5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Pr="00141083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proofErr w:type="gramStart"/>
            <w:r w:rsidRPr="00362BD7">
              <w:rPr>
                <w:i/>
                <w:iCs/>
                <w:color w:val="000000"/>
                <w:u w:val="none"/>
              </w:rPr>
              <w:t>Структурно-лог</w:t>
            </w:r>
            <w:proofErr w:type="gramEnd"/>
            <w:r w:rsidRPr="00362BD7">
              <w:rPr>
                <w:i/>
                <w:iCs/>
                <w:color w:val="000000"/>
                <w:u w:val="none"/>
              </w:rPr>
              <w:t>ічна схема протокола Kerberos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ф. А3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>
              <w:rPr>
                <w:sz w:val="28"/>
                <w:u w:val="none"/>
                <w:lang w:val="uk-UA"/>
              </w:rPr>
              <w:t>6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Pr="00042BAC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Структурна-логічна схема роботи  програми аудита користувачі</w:t>
            </w:r>
            <w:proofErr w:type="gramStart"/>
            <w:r w:rsidRPr="00362BD7">
              <w:rPr>
                <w:i/>
                <w:iCs/>
                <w:color w:val="000000"/>
                <w:u w:val="none"/>
              </w:rPr>
              <w:t>в</w:t>
            </w:r>
            <w:proofErr w:type="gramEnd"/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ф. А3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E031F4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Pr="00E031F4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7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  <w:lang w:val="uk-UA"/>
              </w:rPr>
            </w:pPr>
            <w:r w:rsidRPr="00362BD7">
              <w:rPr>
                <w:i/>
                <w:iCs/>
                <w:color w:val="000000"/>
                <w:u w:val="none"/>
              </w:rPr>
              <w:t xml:space="preserve">Мета роботи, об’єкт та предмет </w:t>
            </w:r>
            <w:proofErr w:type="gramStart"/>
            <w:r w:rsidRPr="00362BD7">
              <w:rPr>
                <w:i/>
                <w:iCs/>
                <w:color w:val="000000"/>
                <w:u w:val="none"/>
              </w:rPr>
              <w:t>досл</w:t>
            </w:r>
            <w:proofErr w:type="gramEnd"/>
            <w:r w:rsidRPr="00362BD7">
              <w:rPr>
                <w:i/>
                <w:iCs/>
                <w:color w:val="000000"/>
                <w:u w:val="none"/>
              </w:rPr>
              <w:t>ідження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8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rPr>
                <w:sz w:val="28"/>
                <w:szCs w:val="28"/>
              </w:rPr>
            </w:pPr>
            <w:r w:rsidRPr="00362BD7">
              <w:rPr>
                <w:i/>
                <w:iCs/>
              </w:rPr>
              <w:t>Огляд існуючих аналогічних систем аутентифікації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9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autoSpaceDE w:val="0"/>
              <w:autoSpaceDN w:val="0"/>
              <w:adjustRightInd w:val="0"/>
              <w:spacing w:line="285" w:lineRule="auto"/>
              <w:jc w:val="center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rPr>
                <w:sz w:val="28"/>
                <w:szCs w:val="28"/>
              </w:rPr>
            </w:pPr>
            <w:r w:rsidRPr="00362BD7">
              <w:rPr>
                <w:i/>
                <w:iCs/>
              </w:rPr>
              <w:t>OpenLDAP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10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Програмні засоби захисту інформації в локальних мережах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11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proofErr w:type="gramStart"/>
            <w:r w:rsidRPr="00362BD7">
              <w:rPr>
                <w:i/>
                <w:iCs/>
                <w:color w:val="141412"/>
                <w:u w:val="none"/>
              </w:rPr>
              <w:t>Спец</w:t>
            </w:r>
            <w:proofErr w:type="gramEnd"/>
            <w:r w:rsidRPr="00362BD7">
              <w:rPr>
                <w:i/>
                <w:iCs/>
                <w:color w:val="141412"/>
                <w:u w:val="none"/>
              </w:rPr>
              <w:t>іалізовані засоби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12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Централізована система аутентифікації FreeIPA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13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rPr>
                <w:sz w:val="28"/>
              </w:rPr>
            </w:pPr>
            <w:r w:rsidRPr="00362BD7">
              <w:rPr>
                <w:i/>
                <w:iCs/>
              </w:rPr>
              <w:t>Система контролю користувачами та аудиту (СККтА)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14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Клієнт СККтА Налаштування клієнту СККтА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15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Frontend СККтА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16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 xml:space="preserve">Розрахунок </w:t>
            </w:r>
            <w:proofErr w:type="gramStart"/>
            <w:r w:rsidRPr="00362BD7">
              <w:rPr>
                <w:i/>
                <w:iCs/>
                <w:color w:val="000000"/>
                <w:u w:val="none"/>
              </w:rPr>
              <w:t>ст</w:t>
            </w:r>
            <w:proofErr w:type="gramEnd"/>
            <w:r w:rsidRPr="00362BD7">
              <w:rPr>
                <w:i/>
                <w:iCs/>
                <w:color w:val="000000"/>
                <w:u w:val="none"/>
              </w:rPr>
              <w:t>ійкості паролів користувачів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  <w:lang w:val="uk-UA"/>
              </w:rPr>
            </w:pPr>
            <w:r w:rsidRPr="00362BD7">
              <w:rPr>
                <w:sz w:val="28"/>
                <w:u w:val="none"/>
                <w:lang w:val="uk-UA"/>
              </w:rPr>
              <w:t>17</w:t>
            </w: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Pr="00362BD7" w:rsidRDefault="00FD1610" w:rsidP="00991809">
            <w:pPr>
              <w:pStyle w:val="11"/>
              <w:jc w:val="left"/>
              <w:rPr>
                <w:sz w:val="28"/>
                <w:u w:val="none"/>
              </w:rPr>
            </w:pPr>
            <w:r w:rsidRPr="00362BD7">
              <w:rPr>
                <w:i/>
                <w:iCs/>
                <w:color w:val="000000"/>
                <w:u w:val="none"/>
              </w:rPr>
              <w:t>Выводы по работе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Pr="00362BD7" w:rsidRDefault="00FD1610" w:rsidP="00991809">
            <w:pPr>
              <w:pStyle w:val="11"/>
              <w:rPr>
                <w:sz w:val="28"/>
                <w:u w:val="none"/>
              </w:rPr>
            </w:pPr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ел</w:t>
            </w:r>
            <w:proofErr w:type="gramStart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.ф</w:t>
            </w:r>
            <w:proofErr w:type="gramEnd"/>
            <w:r w:rsidRPr="00362BD7">
              <w:rPr>
                <w:rFonts w:ascii="Arial Narrow" w:hAnsi="Arial Narrow"/>
                <w:color w:val="000000"/>
                <w:sz w:val="20"/>
                <w:u w:val="none"/>
              </w:rPr>
              <w:t>. А4</w:t>
            </w: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pStyle w:val="11"/>
              <w:rPr>
                <w:sz w:val="28"/>
                <w:u w:val="none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340"/>
        </w:trPr>
        <w:tc>
          <w:tcPr>
            <w:tcW w:w="800" w:type="dxa"/>
            <w:tcBorders>
              <w:left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3130" w:type="dxa"/>
            <w:gridSpan w:val="4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FD1610" w:rsidRDefault="00FD1610" w:rsidP="00991809">
            <w:pPr>
              <w:pStyle w:val="11"/>
              <w:rPr>
                <w:sz w:val="28"/>
              </w:rPr>
            </w:pPr>
          </w:p>
        </w:tc>
      </w:tr>
      <w:tr w:rsidR="00FD1610" w:rsidTr="00991809">
        <w:trPr>
          <w:cantSplit/>
          <w:trHeight w:val="56"/>
        </w:trPr>
        <w:tc>
          <w:tcPr>
            <w:tcW w:w="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5804" w:type="dxa"/>
            <w:gridSpan w:val="7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jc w:val="center"/>
              <w:rPr>
                <w:sz w:val="28"/>
              </w:rPr>
            </w:pPr>
            <w:r>
              <w:rPr>
                <w:rFonts w:ascii="Arial Narrow" w:hAnsi="Arial Narrow"/>
                <w:i/>
                <w:iCs/>
                <w:sz w:val="28"/>
                <w:szCs w:val="28"/>
              </w:rPr>
              <w:t>ГЮІК ХХХХХХ.001 Д3</w:t>
            </w:r>
          </w:p>
        </w:tc>
      </w:tr>
      <w:tr w:rsidR="00FD1610" w:rsidTr="00991809">
        <w:trPr>
          <w:cantSplit/>
        </w:trPr>
        <w:tc>
          <w:tcPr>
            <w:tcW w:w="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ind w:left="-69"/>
              <w:jc w:val="center"/>
            </w:pPr>
          </w:p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jc w:val="center"/>
            </w:pP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5804" w:type="dxa"/>
            <w:gridSpan w:val="7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rPr>
                <w:sz w:val="28"/>
              </w:rPr>
            </w:pPr>
          </w:p>
        </w:tc>
      </w:tr>
      <w:tr w:rsidR="00FD1610" w:rsidTr="00991809">
        <w:trPr>
          <w:cantSplit/>
        </w:trPr>
        <w:tc>
          <w:tcPr>
            <w:tcW w:w="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pPr>
              <w:ind w:left="-69"/>
              <w:jc w:val="center"/>
            </w:pPr>
            <w:r>
              <w:t>І</w:t>
            </w:r>
            <w:r w:rsidRPr="00E149C6">
              <w:t>зм.</w:t>
            </w:r>
          </w:p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pPr>
              <w:jc w:val="center"/>
            </w:pPr>
            <w:r>
              <w:t>Арк</w:t>
            </w: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 w:rsidRPr="00E149C6">
              <w:t>№ докум.</w:t>
            </w: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r w:rsidRPr="00E149C6">
              <w:t>П</w:t>
            </w:r>
            <w:r>
              <w:t>ідпис</w:t>
            </w: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 w:rsidRPr="00E149C6">
              <w:t>Дата</w:t>
            </w:r>
          </w:p>
        </w:tc>
        <w:tc>
          <w:tcPr>
            <w:tcW w:w="5804" w:type="dxa"/>
            <w:gridSpan w:val="7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>
            <w:pPr>
              <w:rPr>
                <w:sz w:val="28"/>
              </w:rPr>
            </w:pPr>
          </w:p>
        </w:tc>
      </w:tr>
      <w:tr w:rsidR="00FD1610" w:rsidTr="00991809">
        <w:trPr>
          <w:cantSplit/>
        </w:trPr>
        <w:tc>
          <w:tcPr>
            <w:tcW w:w="136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 w:rsidRPr="00E149C6">
              <w:t>Р</w:t>
            </w:r>
            <w:r>
              <w:t>о</w:t>
            </w:r>
            <w:r w:rsidRPr="00E149C6">
              <w:t>зр</w:t>
            </w:r>
            <w:r>
              <w:t>о</w:t>
            </w:r>
            <w:r w:rsidRPr="00E149C6">
              <w:t>б.</w:t>
            </w: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141083" w:rsidRDefault="00FD1610" w:rsidP="00991809">
            <w:pPr>
              <w:ind w:left="-70" w:right="-64"/>
            </w:pPr>
            <w:r>
              <w:t xml:space="preserve"> Алещенко</w:t>
            </w: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3218" w:type="dxa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FD1610" w:rsidRDefault="00FD1610" w:rsidP="00991809">
            <w:pPr>
              <w:ind w:right="-99"/>
              <w:jc w:val="center"/>
              <w:rPr>
                <w:sz w:val="18"/>
                <w:szCs w:val="18"/>
                <w:lang w:val="ru-RU"/>
              </w:rPr>
            </w:pPr>
            <w:r w:rsidRPr="00442C50">
              <w:rPr>
                <w:sz w:val="18"/>
                <w:szCs w:val="18"/>
              </w:rPr>
              <w:t xml:space="preserve">Комплекса система захисту інформації в комп’ютерних мережах на підприємстві під управлінням </w:t>
            </w:r>
            <w:r w:rsidRPr="00442C50">
              <w:rPr>
                <w:sz w:val="18"/>
                <w:szCs w:val="18"/>
                <w:lang w:val="en-US"/>
              </w:rPr>
              <w:t>Linux</w:t>
            </w:r>
            <w:r w:rsidRPr="00442C50">
              <w:rPr>
                <w:sz w:val="18"/>
                <w:szCs w:val="18"/>
              </w:rPr>
              <w:t>/</w:t>
            </w:r>
            <w:r w:rsidRPr="00442C50">
              <w:rPr>
                <w:sz w:val="18"/>
                <w:szCs w:val="18"/>
                <w:lang w:val="en-US"/>
              </w:rPr>
              <w:t>Unix</w:t>
            </w:r>
          </w:p>
          <w:p w:rsidR="00FD1610" w:rsidRPr="00442C50" w:rsidRDefault="00FD1610" w:rsidP="00991809">
            <w:pPr>
              <w:ind w:right="-99"/>
              <w:jc w:val="center"/>
              <w:rPr>
                <w:sz w:val="18"/>
                <w:szCs w:val="18"/>
              </w:rPr>
            </w:pPr>
          </w:p>
          <w:p w:rsidR="00FD1610" w:rsidRPr="00442C50" w:rsidRDefault="00FD1610" w:rsidP="00991809">
            <w:pPr>
              <w:ind w:right="-99"/>
              <w:jc w:val="center"/>
            </w:pPr>
            <w:r w:rsidRPr="00442C50">
              <w:rPr>
                <w:sz w:val="18"/>
                <w:szCs w:val="18"/>
              </w:rPr>
              <w:t>Відомость магістерської атестаційної роботи</w:t>
            </w:r>
          </w:p>
        </w:tc>
        <w:tc>
          <w:tcPr>
            <w:tcW w:w="973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 w:rsidRPr="00E149C6">
              <w:t>Л</w:t>
            </w:r>
            <w:r>
              <w:t>і</w:t>
            </w:r>
            <w:r w:rsidRPr="00E149C6">
              <w:t>тера</w:t>
            </w:r>
          </w:p>
        </w:tc>
        <w:tc>
          <w:tcPr>
            <w:tcW w:w="83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r>
              <w:t>Арк</w:t>
            </w:r>
          </w:p>
        </w:tc>
        <w:tc>
          <w:tcPr>
            <w:tcW w:w="78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pPr>
              <w:rPr>
                <w:sz w:val="16"/>
                <w:szCs w:val="16"/>
              </w:rPr>
            </w:pPr>
            <w:r w:rsidRPr="002E5D0A">
              <w:rPr>
                <w:sz w:val="16"/>
                <w:szCs w:val="16"/>
              </w:rPr>
              <w:t>Аркуш</w:t>
            </w:r>
            <w:r>
              <w:rPr>
                <w:sz w:val="16"/>
                <w:szCs w:val="16"/>
              </w:rPr>
              <w:t>ів</w:t>
            </w:r>
          </w:p>
        </w:tc>
      </w:tr>
      <w:tr w:rsidR="00FD1610" w:rsidTr="00991809">
        <w:trPr>
          <w:cantSplit/>
        </w:trPr>
        <w:tc>
          <w:tcPr>
            <w:tcW w:w="136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2E5D0A" w:rsidRDefault="00FD1610" w:rsidP="00991809">
            <w:r w:rsidRPr="00E149C6">
              <w:t>П</w:t>
            </w:r>
            <w:r>
              <w:t>ере</w:t>
            </w:r>
            <w:r w:rsidRPr="00E149C6">
              <w:t>в</w:t>
            </w:r>
            <w:r>
              <w:t>і</w:t>
            </w:r>
            <w:r w:rsidRPr="00E149C6">
              <w:t>ри</w:t>
            </w:r>
            <w:r>
              <w:t>в</w:t>
            </w: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442C50" w:rsidRDefault="00FD1610" w:rsidP="00991809">
            <w:pPr>
              <w:ind w:right="-142"/>
            </w:pPr>
            <w:r>
              <w:t>Огар</w:t>
            </w: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  <w:tc>
          <w:tcPr>
            <w:tcW w:w="360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rPr>
                <w:lang w:val="en-US"/>
              </w:rPr>
            </w:pPr>
          </w:p>
        </w:tc>
        <w:tc>
          <w:tcPr>
            <w:tcW w:w="306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30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/>
        </w:tc>
        <w:tc>
          <w:tcPr>
            <w:tcW w:w="83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jc w:val="center"/>
              <w:rPr>
                <w:lang w:val="en-US"/>
              </w:rPr>
            </w:pPr>
          </w:p>
        </w:tc>
        <w:tc>
          <w:tcPr>
            <w:tcW w:w="78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Default="00FD1610" w:rsidP="00991809">
            <w:pPr>
              <w:jc w:val="center"/>
              <w:rPr>
                <w:lang w:val="en-US"/>
              </w:rPr>
            </w:pPr>
            <w:r>
              <w:t>1</w:t>
            </w:r>
          </w:p>
        </w:tc>
      </w:tr>
      <w:tr w:rsidR="00FD1610" w:rsidTr="00991809">
        <w:trPr>
          <w:cantSplit/>
        </w:trPr>
        <w:tc>
          <w:tcPr>
            <w:tcW w:w="136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E149C6" w:rsidRDefault="00FD1610" w:rsidP="00991809">
            <w:pPr>
              <w:ind w:left="-70" w:right="-142"/>
            </w:pP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  <w:tc>
          <w:tcPr>
            <w:tcW w:w="2586" w:type="dxa"/>
            <w:gridSpan w:val="6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2E5D0A" w:rsidRDefault="00FD1610" w:rsidP="00991809">
            <w:pPr>
              <w:jc w:val="center"/>
            </w:pPr>
            <w:r>
              <w:t>ХНУРЕ</w:t>
            </w:r>
          </w:p>
          <w:p w:rsidR="00FD1610" w:rsidRDefault="00FD1610" w:rsidP="00991809">
            <w:pPr>
              <w:jc w:val="center"/>
            </w:pPr>
            <w:r>
              <w:t>Кафедра ОРТ</w:t>
            </w:r>
          </w:p>
        </w:tc>
      </w:tr>
      <w:tr w:rsidR="00FD1610" w:rsidTr="00991809">
        <w:trPr>
          <w:cantSplit/>
        </w:trPr>
        <w:tc>
          <w:tcPr>
            <w:tcW w:w="136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 w:rsidRPr="00E149C6">
              <w:t>Н. Контр</w:t>
            </w: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E149C6" w:rsidRDefault="00FD1610" w:rsidP="00991809">
            <w:pPr>
              <w:ind w:left="-70" w:right="-78"/>
              <w:jc w:val="center"/>
            </w:pPr>
            <w:r w:rsidRPr="00E149C6">
              <w:t>М</w:t>
            </w:r>
            <w:r>
              <w:t>і</w:t>
            </w:r>
            <w:r w:rsidRPr="00E149C6">
              <w:t>лютченко</w:t>
            </w: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  <w:tc>
          <w:tcPr>
            <w:tcW w:w="2586" w:type="dxa"/>
            <w:gridSpan w:val="6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</w:tr>
      <w:tr w:rsidR="00FD1610" w:rsidTr="00991809">
        <w:trPr>
          <w:cantSplit/>
          <w:trHeight w:val="174"/>
        </w:trPr>
        <w:tc>
          <w:tcPr>
            <w:tcW w:w="1367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>
            <w:r>
              <w:t>За</w:t>
            </w:r>
            <w:r w:rsidRPr="00E149C6">
              <w:t>твер.</w:t>
            </w:r>
          </w:p>
        </w:tc>
        <w:tc>
          <w:tcPr>
            <w:tcW w:w="122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Pr="00442C50" w:rsidRDefault="00FD1610" w:rsidP="00991809">
            <w:pPr>
              <w:ind w:left="-70" w:right="-78"/>
              <w:jc w:val="center"/>
            </w:pPr>
            <w:r>
              <w:t>Антіпов</w:t>
            </w:r>
          </w:p>
        </w:tc>
        <w:tc>
          <w:tcPr>
            <w:tcW w:w="93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FD1610" w:rsidRPr="00E149C6" w:rsidRDefault="00FD1610" w:rsidP="00991809"/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  <w:tc>
          <w:tcPr>
            <w:tcW w:w="2586" w:type="dxa"/>
            <w:gridSpan w:val="6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FD1610" w:rsidRDefault="00FD1610" w:rsidP="00991809"/>
        </w:tc>
      </w:tr>
    </w:tbl>
    <w:p w:rsidR="00FD1610" w:rsidRDefault="00FD1610" w:rsidP="002E60DB">
      <w:pPr>
        <w:spacing w:line="259" w:lineRule="auto"/>
        <w:rPr>
          <w:sz w:val="28"/>
          <w:szCs w:val="28"/>
          <w:lang w:val="en-US"/>
        </w:rPr>
      </w:pPr>
    </w:p>
    <w:p w:rsidR="00FD1610" w:rsidRDefault="00FD1610" w:rsidP="002E60DB">
      <w:pPr>
        <w:spacing w:line="259" w:lineRule="auto"/>
        <w:rPr>
          <w:sz w:val="28"/>
          <w:szCs w:val="28"/>
          <w:lang w:val="en-US"/>
        </w:rPr>
      </w:pPr>
    </w:p>
    <w:p w:rsidR="00A77B3E" w:rsidRDefault="00A77B3E" w:rsidP="002E60DB">
      <w:pPr>
        <w:spacing w:line="360" w:lineRule="auto"/>
        <w:rPr>
          <w:sz w:val="28"/>
          <w:szCs w:val="28"/>
          <w:lang w:val="en-US"/>
        </w:rPr>
      </w:pPr>
    </w:p>
    <w:sectPr w:rsidR="00A77B3E" w:rsidSect="0085131C">
      <w:headerReference w:type="default" r:id="rId33"/>
      <w:footerReference w:type="default" r:id="rId34"/>
      <w:headerReference w:type="first" r:id="rId35"/>
      <w:footerReference w:type="first" r:id="rId36"/>
      <w:pgSz w:w="11906" w:h="16838"/>
      <w:pgMar w:top="851" w:right="851" w:bottom="851" w:left="1134" w:header="709" w:footer="709" w:gutter="0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3F7" w:rsidRDefault="007673F7">
      <w:r>
        <w:separator/>
      </w:r>
    </w:p>
  </w:endnote>
  <w:endnote w:type="continuationSeparator" w:id="0">
    <w:p w:rsidR="007673F7" w:rsidRDefault="00767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0DB" w:rsidRDefault="002E60DB">
    <w:pPr>
      <w:jc w:val="center"/>
      <w:rPr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0DB" w:rsidRDefault="002E60DB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3F7" w:rsidRDefault="007673F7">
      <w:r>
        <w:separator/>
      </w:r>
    </w:p>
  </w:footnote>
  <w:footnote w:type="continuationSeparator" w:id="0">
    <w:p w:rsidR="007673F7" w:rsidRDefault="007673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0DB" w:rsidRDefault="002E60DB">
    <w:pPr>
      <w:rPr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0DB" w:rsidRDefault="002E60DB">
    <w:pPr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">
    <w:nsid w:val="00000003"/>
    <w:multiLevelType w:val="multilevel"/>
    <w:tmpl w:val="00000003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4">
    <w:nsid w:val="00000005"/>
    <w:multiLevelType w:val="multilevel"/>
    <w:tmpl w:val="00000005"/>
    <w:lvl w:ilvl="0">
      <w:start w:val="1"/>
      <w:numFmt w:val="bullet"/>
      <w:lvlText w:val="-"/>
      <w:lvlJc w:val="left"/>
      <w:pPr>
        <w:tabs>
          <w:tab w:val="num" w:pos="425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8">
    <w:nsid w:val="00000009"/>
    <w:multiLevelType w:val="multilevel"/>
    <w:tmpl w:val="00000009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0">
    <w:nsid w:val="0000000B"/>
    <w:multiLevelType w:val="multilevel"/>
    <w:tmpl w:val="0000000B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1">
    <w:nsid w:val="0000000C"/>
    <w:multiLevelType w:val="multilevel"/>
    <w:tmpl w:val="0000000C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2">
    <w:nsid w:val="0000000D"/>
    <w:multiLevelType w:val="multilevel"/>
    <w:tmpl w:val="0000000D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4">
    <w:nsid w:val="0000000F"/>
    <w:multiLevelType w:val="multilevel"/>
    <w:tmpl w:val="0000000F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7">
    <w:nsid w:val="00000012"/>
    <w:multiLevelType w:val="multilevel"/>
    <w:tmpl w:val="00000012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8">
    <w:nsid w:val="00000013"/>
    <w:multiLevelType w:val="multilevel"/>
    <w:tmpl w:val="00000013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19">
    <w:nsid w:val="00000014"/>
    <w:multiLevelType w:val="multilevel"/>
    <w:tmpl w:val="00000014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0">
    <w:nsid w:val="00000015"/>
    <w:multiLevelType w:val="multilevel"/>
    <w:tmpl w:val="00000015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1">
    <w:nsid w:val="00000016"/>
    <w:multiLevelType w:val="multilevel"/>
    <w:tmpl w:val="00000016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2">
    <w:nsid w:val="00000017"/>
    <w:multiLevelType w:val="multilevel"/>
    <w:tmpl w:val="00000017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3">
    <w:nsid w:val="00000018"/>
    <w:multiLevelType w:val="multilevel"/>
    <w:tmpl w:val="00000018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4">
    <w:nsid w:val="00000019"/>
    <w:multiLevelType w:val="multilevel"/>
    <w:tmpl w:val="00000019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5">
    <w:nsid w:val="0000001A"/>
    <w:multiLevelType w:val="multilevel"/>
    <w:tmpl w:val="0000001A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6">
    <w:nsid w:val="0000001B"/>
    <w:multiLevelType w:val="multilevel"/>
    <w:tmpl w:val="0000001B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7">
    <w:nsid w:val="0000001C"/>
    <w:multiLevelType w:val="multilevel"/>
    <w:tmpl w:val="0000001C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8">
    <w:nsid w:val="0000001D"/>
    <w:multiLevelType w:val="multilevel"/>
    <w:tmpl w:val="0000001D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29">
    <w:nsid w:val="0000001E"/>
    <w:multiLevelType w:val="multilevel"/>
    <w:tmpl w:val="0000001E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30">
    <w:nsid w:val="0000001F"/>
    <w:multiLevelType w:val="multilevel"/>
    <w:tmpl w:val="0000001F"/>
    <w:lvl w:ilvl="0">
      <w:start w:val="1"/>
      <w:numFmt w:val="decimal"/>
      <w:lvlText w:val="%1.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31">
    <w:nsid w:val="00000020"/>
    <w:multiLevelType w:val="multilevel"/>
    <w:tmpl w:val="00000020"/>
    <w:lvl w:ilvl="0">
      <w:start w:val="1"/>
      <w:numFmt w:val="bullet"/>
      <w:lvlText w:val="-"/>
      <w:lvlJc w:val="left"/>
      <w:pPr>
        <w:tabs>
          <w:tab w:val="num" w:pos="360"/>
        </w:tabs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tabs>
          <w:tab w:val="num" w:pos="1800"/>
        </w:tabs>
        <w:ind w:left="2160" w:hanging="180"/>
      </w:pPr>
      <w:rPr>
        <w:u w:val="none"/>
      </w:rPr>
    </w:lvl>
    <w:lvl w:ilvl="3">
      <w:start w:val="1"/>
      <w:numFmt w:val="bullet"/>
      <w:lvlText w:val="-"/>
      <w:lvlJc w:val="left"/>
      <w:pPr>
        <w:tabs>
          <w:tab w:val="num" w:pos="2520"/>
        </w:tabs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tabs>
          <w:tab w:val="num" w:pos="3240"/>
        </w:tabs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tabs>
          <w:tab w:val="num" w:pos="3960"/>
        </w:tabs>
        <w:ind w:left="4320" w:hanging="180"/>
      </w:pPr>
      <w:rPr>
        <w:u w:val="none"/>
      </w:rPr>
    </w:lvl>
    <w:lvl w:ilvl="6">
      <w:start w:val="1"/>
      <w:numFmt w:val="bullet"/>
      <w:lvlText w:val="-"/>
      <w:lvlJc w:val="left"/>
      <w:pPr>
        <w:tabs>
          <w:tab w:val="num" w:pos="4680"/>
        </w:tabs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tabs>
          <w:tab w:val="num" w:pos="5400"/>
        </w:tabs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tabs>
          <w:tab w:val="num" w:pos="6120"/>
        </w:tabs>
        <w:ind w:left="6480" w:hanging="180"/>
      </w:pPr>
      <w:rPr>
        <w:u w:val="none"/>
      </w:rPr>
    </w:lvl>
  </w:abstractNum>
  <w:abstractNum w:abstractNumId="32">
    <w:nsid w:val="45DE1A29"/>
    <w:multiLevelType w:val="hybridMultilevel"/>
    <w:tmpl w:val="E5906436"/>
    <w:lvl w:ilvl="0" w:tplc="F7449BA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"/>
  <w:embedSystemFonts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0DB"/>
    <w:rsid w:val="0009454E"/>
    <w:rsid w:val="002E60DB"/>
    <w:rsid w:val="007673F7"/>
    <w:rsid w:val="0085131C"/>
    <w:rsid w:val="0087486D"/>
    <w:rsid w:val="00991809"/>
    <w:rsid w:val="00A77B3E"/>
    <w:rsid w:val="00BB4EF2"/>
    <w:rsid w:val="00D179F5"/>
    <w:rsid w:val="00E2045B"/>
    <w:rsid w:val="00FD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</w:latentStyles>
  <w:style w:type="paragraph" w:default="1" w:styleId="a">
    <w:name w:val="Normal"/>
    <w:qFormat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EF7B96"/>
    <w:pPr>
      <w:keepNext/>
      <w:keepLines/>
      <w:spacing w:after="160" w:line="259" w:lineRule="auto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EF7B96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qFormat/>
    <w:rsid w:val="00EF7B96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qFormat/>
    <w:rsid w:val="00EF7B96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"/>
    <w:qFormat/>
    <w:rsid w:val="00EF7B96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6">
    <w:name w:val="heading 6"/>
    <w:basedOn w:val="a"/>
    <w:next w:val="a"/>
    <w:link w:val="60"/>
    <w:uiPriority w:val="9"/>
    <w:qFormat/>
    <w:rsid w:val="00EF7B96"/>
    <w:pPr>
      <w:keepNext/>
      <w:keepLines/>
      <w:spacing w:before="200" w:after="40"/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libri Light" w:eastAsia="Times New Roman" w:hAnsi="Calibri Light" w:cs="Times New Roman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libri Light" w:eastAsia="Times New Roman" w:hAnsi="Calibri Light" w:cs="Times New Roman"/>
      <w:b/>
      <w:bCs/>
      <w:color w:val="000000"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color w:val="000000"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color w:val="000000"/>
      <w:sz w:val="26"/>
      <w:szCs w:val="26"/>
    </w:rPr>
  </w:style>
  <w:style w:type="character" w:customStyle="1" w:styleId="60">
    <w:name w:val="Заголовок 6 Знак"/>
    <w:link w:val="6"/>
    <w:uiPriority w:val="9"/>
    <w:semiHidden/>
    <w:rPr>
      <w:rFonts w:ascii="Calibri" w:eastAsia="Times New Roman" w:hAnsi="Calibri" w:cs="Times New Roman"/>
      <w:b/>
      <w:bCs/>
      <w:color w:val="000000"/>
    </w:rPr>
  </w:style>
  <w:style w:type="paragraph" w:styleId="a3">
    <w:name w:val="Title"/>
    <w:basedOn w:val="a"/>
    <w:link w:val="a4"/>
    <w:uiPriority w:val="10"/>
    <w:qFormat/>
    <w:rsid w:val="00EF7B96"/>
    <w:pPr>
      <w:keepNext/>
      <w:keepLines/>
      <w:spacing w:line="360" w:lineRule="auto"/>
      <w:ind w:right="-6"/>
      <w:jc w:val="center"/>
    </w:pPr>
    <w:rPr>
      <w:sz w:val="28"/>
      <w:szCs w:val="28"/>
    </w:rPr>
  </w:style>
  <w:style w:type="character" w:customStyle="1" w:styleId="a4">
    <w:name w:val="Название Знак"/>
    <w:link w:val="a3"/>
    <w:uiPriority w:val="10"/>
    <w:rPr>
      <w:rFonts w:ascii="Calibri Light" w:eastAsia="Times New Roman" w:hAnsi="Calibri Light" w:cs="Times New Roman"/>
      <w:b/>
      <w:bCs/>
      <w:color w:val="000000"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EF7B96"/>
    <w:pPr>
      <w:keepNext/>
      <w:keepLines/>
      <w:spacing w:before="360" w:after="80"/>
    </w:pPr>
    <w:rPr>
      <w:rFonts w:ascii="Georgia" w:hAnsi="Georgia" w:cs="Georgia"/>
      <w:i/>
      <w:iCs/>
      <w:color w:val="666666"/>
      <w:sz w:val="48"/>
      <w:szCs w:val="48"/>
    </w:rPr>
  </w:style>
  <w:style w:type="character" w:customStyle="1" w:styleId="a6">
    <w:name w:val="Подзаголовок Знак"/>
    <w:link w:val="a5"/>
    <w:uiPriority w:val="11"/>
    <w:rPr>
      <w:rFonts w:ascii="Calibri Light" w:eastAsia="Times New Roman" w:hAnsi="Calibri Light" w:cs="Times New Roman"/>
      <w:color w:val="000000"/>
      <w:sz w:val="24"/>
      <w:szCs w:val="24"/>
    </w:rPr>
  </w:style>
  <w:style w:type="paragraph" w:customStyle="1" w:styleId="11">
    <w:name w:val="заголовок 1"/>
    <w:basedOn w:val="a"/>
    <w:next w:val="a"/>
    <w:rsid w:val="00FD1610"/>
    <w:pPr>
      <w:keepNext/>
      <w:jc w:val="center"/>
    </w:pPr>
    <w:rPr>
      <w:rFonts w:eastAsia="Calibri"/>
      <w:color w:val="auto"/>
      <w:sz w:val="22"/>
      <w:u w:val="single"/>
      <w:lang w:val="ru-RU" w:eastAsia="ru-RU"/>
    </w:rPr>
  </w:style>
  <w:style w:type="paragraph" w:styleId="a7">
    <w:name w:val="Normal (Web)"/>
    <w:basedOn w:val="a"/>
    <w:uiPriority w:val="99"/>
    <w:unhideWhenUsed/>
    <w:rsid w:val="0085131C"/>
    <w:pPr>
      <w:spacing w:before="100" w:beforeAutospacing="1" w:after="100" w:afterAutospacing="1"/>
    </w:pPr>
    <w:rPr>
      <w:color w:val="auto"/>
      <w:sz w:val="24"/>
      <w:szCs w:val="24"/>
    </w:rPr>
  </w:style>
  <w:style w:type="paragraph" w:styleId="a8">
    <w:name w:val="Balloon Text"/>
    <w:basedOn w:val="a"/>
    <w:link w:val="a9"/>
    <w:rsid w:val="00BB4EF2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rsid w:val="00BB4EF2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</w:latentStyles>
  <w:style w:type="paragraph" w:default="1" w:styleId="a">
    <w:name w:val="Normal"/>
    <w:qFormat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EF7B96"/>
    <w:pPr>
      <w:keepNext/>
      <w:keepLines/>
      <w:spacing w:after="160" w:line="259" w:lineRule="auto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EF7B96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qFormat/>
    <w:rsid w:val="00EF7B96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qFormat/>
    <w:rsid w:val="00EF7B96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"/>
    <w:qFormat/>
    <w:rsid w:val="00EF7B96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6">
    <w:name w:val="heading 6"/>
    <w:basedOn w:val="a"/>
    <w:next w:val="a"/>
    <w:link w:val="60"/>
    <w:uiPriority w:val="9"/>
    <w:qFormat/>
    <w:rsid w:val="00EF7B96"/>
    <w:pPr>
      <w:keepNext/>
      <w:keepLines/>
      <w:spacing w:before="200" w:after="40"/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libri Light" w:eastAsia="Times New Roman" w:hAnsi="Calibri Light" w:cs="Times New Roman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libri Light" w:eastAsia="Times New Roman" w:hAnsi="Calibri Light" w:cs="Times New Roman"/>
      <w:b/>
      <w:bCs/>
      <w:color w:val="000000"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color w:val="000000"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color w:val="000000"/>
      <w:sz w:val="26"/>
      <w:szCs w:val="26"/>
    </w:rPr>
  </w:style>
  <w:style w:type="character" w:customStyle="1" w:styleId="60">
    <w:name w:val="Заголовок 6 Знак"/>
    <w:link w:val="6"/>
    <w:uiPriority w:val="9"/>
    <w:semiHidden/>
    <w:rPr>
      <w:rFonts w:ascii="Calibri" w:eastAsia="Times New Roman" w:hAnsi="Calibri" w:cs="Times New Roman"/>
      <w:b/>
      <w:bCs/>
      <w:color w:val="000000"/>
    </w:rPr>
  </w:style>
  <w:style w:type="paragraph" w:styleId="a3">
    <w:name w:val="Title"/>
    <w:basedOn w:val="a"/>
    <w:link w:val="a4"/>
    <w:uiPriority w:val="10"/>
    <w:qFormat/>
    <w:rsid w:val="00EF7B96"/>
    <w:pPr>
      <w:keepNext/>
      <w:keepLines/>
      <w:spacing w:line="360" w:lineRule="auto"/>
      <w:ind w:right="-6"/>
      <w:jc w:val="center"/>
    </w:pPr>
    <w:rPr>
      <w:sz w:val="28"/>
      <w:szCs w:val="28"/>
    </w:rPr>
  </w:style>
  <w:style w:type="character" w:customStyle="1" w:styleId="a4">
    <w:name w:val="Название Знак"/>
    <w:link w:val="a3"/>
    <w:uiPriority w:val="10"/>
    <w:rPr>
      <w:rFonts w:ascii="Calibri Light" w:eastAsia="Times New Roman" w:hAnsi="Calibri Light" w:cs="Times New Roman"/>
      <w:b/>
      <w:bCs/>
      <w:color w:val="000000"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EF7B96"/>
    <w:pPr>
      <w:keepNext/>
      <w:keepLines/>
      <w:spacing w:before="360" w:after="80"/>
    </w:pPr>
    <w:rPr>
      <w:rFonts w:ascii="Georgia" w:hAnsi="Georgia" w:cs="Georgia"/>
      <w:i/>
      <w:iCs/>
      <w:color w:val="666666"/>
      <w:sz w:val="48"/>
      <w:szCs w:val="48"/>
    </w:rPr>
  </w:style>
  <w:style w:type="character" w:customStyle="1" w:styleId="a6">
    <w:name w:val="Подзаголовок Знак"/>
    <w:link w:val="a5"/>
    <w:uiPriority w:val="11"/>
    <w:rPr>
      <w:rFonts w:ascii="Calibri Light" w:eastAsia="Times New Roman" w:hAnsi="Calibri Light" w:cs="Times New Roman"/>
      <w:color w:val="000000"/>
      <w:sz w:val="24"/>
      <w:szCs w:val="24"/>
    </w:rPr>
  </w:style>
  <w:style w:type="paragraph" w:customStyle="1" w:styleId="11">
    <w:name w:val="заголовок 1"/>
    <w:basedOn w:val="a"/>
    <w:next w:val="a"/>
    <w:rsid w:val="00FD1610"/>
    <w:pPr>
      <w:keepNext/>
      <w:jc w:val="center"/>
    </w:pPr>
    <w:rPr>
      <w:rFonts w:eastAsia="Calibri"/>
      <w:color w:val="auto"/>
      <w:sz w:val="22"/>
      <w:u w:val="single"/>
      <w:lang w:val="ru-RU" w:eastAsia="ru-RU"/>
    </w:rPr>
  </w:style>
  <w:style w:type="paragraph" w:styleId="a7">
    <w:name w:val="Normal (Web)"/>
    <w:basedOn w:val="a"/>
    <w:uiPriority w:val="99"/>
    <w:unhideWhenUsed/>
    <w:rsid w:val="0085131C"/>
    <w:pPr>
      <w:spacing w:before="100" w:beforeAutospacing="1" w:after="100" w:afterAutospacing="1"/>
    </w:pPr>
    <w:rPr>
      <w:color w:val="auto"/>
      <w:sz w:val="24"/>
      <w:szCs w:val="24"/>
    </w:rPr>
  </w:style>
  <w:style w:type="paragraph" w:styleId="a8">
    <w:name w:val="Balloon Text"/>
    <w:basedOn w:val="a"/>
    <w:link w:val="a9"/>
    <w:rsid w:val="00BB4EF2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rsid w:val="00BB4EF2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499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https://lh6.googleusercontent.com/a_MixDbYhU8KydT08D89bvcNuwdyQpyetxnnRQv3DljhaI2jusoemiVeCb5j9VCHpodT579qtJoskueNvp_MjwrfLKwm3mNqwBVArtTHXM--p10_uVRLJuCoNdYBdJc_Dv-cwVr-NK4hFw" TargetMode="External"/><Relationship Id="rId26" Type="http://schemas.openxmlformats.org/officeDocument/2006/relationships/image" Target="https://lh5.googleusercontent.com/UaC5aqkUyDYI6gf3GDDuV2qRf2UgNpjsktWqRaO2c-TfLWEfVKgTc56aygKi0nxC4bRtuqY5HA6HPTbADcuY_gf3SDLle5h-rDHHQScVA5CQCl2Bu95hega_8TWaHK-Y41HsnvdOZ4hkBg" TargetMode="External"/><Relationship Id="rId3" Type="http://schemas.microsoft.com/office/2007/relationships/stylesWithEffects" Target="stylesWithEffects.xml"/><Relationship Id="rId21" Type="http://schemas.openxmlformats.org/officeDocument/2006/relationships/image" Target="media/image8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https://lh5.googleusercontent.com/66ldeJNVI6UDsVIx0IXLMjsUgNDshFycGVXGSLnueo5_X_TJe1kOljfk2xe3OdXV8W7WUlLmj1V1M7Btu-thYSSEBXup0lX1-ARixErIBKCOq4d_S5q0o2TK6LSHhbPx5UUBfZvBpVqM-Q" TargetMode="External"/><Relationship Id="rId17" Type="http://schemas.openxmlformats.org/officeDocument/2006/relationships/image" Target="media/image6.png"/><Relationship Id="rId25" Type="http://schemas.openxmlformats.org/officeDocument/2006/relationships/image" Target="media/image10.png"/><Relationship Id="rId33" Type="http://schemas.openxmlformats.org/officeDocument/2006/relationships/header" Target="header1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https://lh6.googleusercontent.com/9pJwcvg3ELBhATl8NsxMbAsfYK9WcFRO4PpYsQs9btdUaUdu9dfFMYyk-skYnd9wqqQaONk_Qv2WGhwVk5mB-DYASS44oukuj_cWdhHdusi7sq77rYrRyu7ZWu2OmAW_O5aYCQilS21b9Q" TargetMode="External"/><Relationship Id="rId20" Type="http://schemas.openxmlformats.org/officeDocument/2006/relationships/image" Target="https://lh4.googleusercontent.com/OolIhKzSOJcDh2Sl3BlOypM86wfZ9Vov-gEVaOnBlPn4HbIThrmNe89FzTd25AEcbCvRKACnz7Dh-9fg18etuOa2i_UVkBXbI64HyU0iMOW6u6g6IzPA_uSejxx_ndFy7bjktwa2E-BkOQ" TargetMode="External"/><Relationship Id="rId29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https://lh6.googleusercontent.com/podyxAhVIkNB8Dr5sKmSNmtCoeI7Vq990gaIEVvj945gGkHptQ7vB0tdsffpg9C8bzL61EBSloiO8UauF3GHMrWQT4o0F50JTUWs0Dj4Uepb2bgSHuoTko64r91AOj5eJ5QgAC5XB4PWtw" TargetMode="External"/><Relationship Id="rId32" Type="http://schemas.openxmlformats.org/officeDocument/2006/relationships/image" Target="https://lh3.googleusercontent.com/Gp23ysuFItXX1ibC1Vs_VwG4jiBZoUjDQG2Wlkn-NwYzGhTkUTU-8BG1Dsc0AvgtEwgOhXLM-Ul_ag9y-kL-Z5Duz-IFwFS6zHWYM-3VcYyp_pGrUCDQmjmMLHKLqE2VPOsyAVo4hknYSg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image" Target="https://lh5.googleusercontent.com/cTmlVQUL5k4sJOTZrce_ZukBW40hspucLiqYKuFob0s2Okp5vxIodXvIhea0iFaTb0aasy_PEaqyjeOGTi86fOs1t2QBE9qOiApsGkTpZ3OAYFjbybFZAztNzr8G3PWe3HpYQ40P3qHyEw" TargetMode="External"/><Relationship Id="rId36" Type="http://schemas.openxmlformats.org/officeDocument/2006/relationships/footer" Target="footer2.xml"/><Relationship Id="rId10" Type="http://schemas.openxmlformats.org/officeDocument/2006/relationships/image" Target="https://lh4.googleusercontent.com/XdQ3Uos9V8bTIgMU9P3zcpC4FWjldscLRiqm1N9ioqXI4dtKqR36H6fyaM9X_gbVJh2TNTgSb4yNZznhgiAznPBWBAtes6rWqL3TiboH6BWZg8DRXW2QDEB8G1SwyvI7Y-vFrF4YbUR8gg" TargetMode="External"/><Relationship Id="rId19" Type="http://schemas.openxmlformats.org/officeDocument/2006/relationships/image" Target="media/image7.png"/><Relationship Id="rId31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https://lh3.googleusercontent.com/HuLQA_jT6TW_XTPNOHedtNRq4i6C44srW7NoDP0cZkTRfvH34bZzXJZ9DuwvOCo7czlpVsJQKgew_R9boL05iM6meXuSekVSRsCl7NcYQ7dV1BB7M2Fa0gdhhcvKg81aHqp4kKGkh93elg" TargetMode="External"/><Relationship Id="rId22" Type="http://schemas.openxmlformats.org/officeDocument/2006/relationships/image" Target="https://lh5.googleusercontent.com/qwQMsqUjaEignvqYSPda2tepkpilmglePyOhy3C3O5p3_74k0ukO5SUQrDdIq5NgpjQtVsvB33MclsckzmlTwthTACiqicmGCEPv3_sMXVEGpuClvCgu4lX0Blsd0-MWaf5gxdW3cQ3S-g" TargetMode="External"/><Relationship Id="rId27" Type="http://schemas.openxmlformats.org/officeDocument/2006/relationships/image" Target="media/image11.png"/><Relationship Id="rId30" Type="http://schemas.openxmlformats.org/officeDocument/2006/relationships/image" Target="https://lh3.googleusercontent.com/ZcPuEdBSoHFwtFyTqWlrcNwWU1pC0XNisXHsZQ_7FqNfgO8lVy6zG3EFiCuQX0AM0lqEaDDSC5cMuPpmouI2SyzE8dNTNWZ6OKOVtpK8Dvmu_C5cI8BR3RFwRQZOpTU5Dg_5CoYbrJvEsA" TargetMode="External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25</Pages>
  <Words>1176</Words>
  <Characters>6708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7869</CharactersWithSpaces>
  <SharedDoc>false</SharedDoc>
  <HLinks>
    <vt:vector size="966" baseType="variant">
      <vt:variant>
        <vt:i4>3801195</vt:i4>
      </vt:variant>
      <vt:variant>
        <vt:i4>618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615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612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609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606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603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600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597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594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591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3801195</vt:i4>
      </vt:variant>
      <vt:variant>
        <vt:i4>588</vt:i4>
      </vt:variant>
      <vt:variant>
        <vt:i4>0</vt:i4>
      </vt:variant>
      <vt:variant>
        <vt:i4>5</vt:i4>
      </vt:variant>
      <vt:variant>
        <vt:lpwstr>https://www.freeipa.org/page/Documentation</vt:lpwstr>
      </vt:variant>
      <vt:variant>
        <vt:lpwstr/>
      </vt:variant>
      <vt:variant>
        <vt:i4>1900570</vt:i4>
      </vt:variant>
      <vt:variant>
        <vt:i4>585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582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579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576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573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570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567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564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561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558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555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552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549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546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543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540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1900570</vt:i4>
      </vt:variant>
      <vt:variant>
        <vt:i4>537</vt:i4>
      </vt:variant>
      <vt:variant>
        <vt:i4>0</vt:i4>
      </vt:variant>
      <vt:variant>
        <vt:i4>5</vt:i4>
      </vt:variant>
      <vt:variant>
        <vt:lpwstr>https://pro-ldap.ru/tr/zytrax/tech/kerberos.html</vt:lpwstr>
      </vt:variant>
      <vt:variant>
        <vt:lpwstr/>
      </vt:variant>
      <vt:variant>
        <vt:i4>3080243</vt:i4>
      </vt:variant>
      <vt:variant>
        <vt:i4>396</vt:i4>
      </vt:variant>
      <vt:variant>
        <vt:i4>0</vt:i4>
      </vt:variant>
      <vt:variant>
        <vt:i4>5</vt:i4>
      </vt:variant>
      <vt:variant>
        <vt:lpwstr/>
      </vt:variant>
      <vt:variant>
        <vt:lpwstr>h.6pzap2g3wswb</vt:lpwstr>
      </vt:variant>
      <vt:variant>
        <vt:i4>3080243</vt:i4>
      </vt:variant>
      <vt:variant>
        <vt:i4>393</vt:i4>
      </vt:variant>
      <vt:variant>
        <vt:i4>0</vt:i4>
      </vt:variant>
      <vt:variant>
        <vt:i4>5</vt:i4>
      </vt:variant>
      <vt:variant>
        <vt:lpwstr/>
      </vt:variant>
      <vt:variant>
        <vt:lpwstr>h.6pzap2g3wswb</vt:lpwstr>
      </vt:variant>
      <vt:variant>
        <vt:i4>3080243</vt:i4>
      </vt:variant>
      <vt:variant>
        <vt:i4>390</vt:i4>
      </vt:variant>
      <vt:variant>
        <vt:i4>0</vt:i4>
      </vt:variant>
      <vt:variant>
        <vt:i4>5</vt:i4>
      </vt:variant>
      <vt:variant>
        <vt:lpwstr/>
      </vt:variant>
      <vt:variant>
        <vt:lpwstr>h.6pzap2g3wswb</vt:lpwstr>
      </vt:variant>
      <vt:variant>
        <vt:i4>7864361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h.jjf45yrt9n3k</vt:lpwstr>
      </vt:variant>
      <vt:variant>
        <vt:i4>7864361</vt:i4>
      </vt:variant>
      <vt:variant>
        <vt:i4>384</vt:i4>
      </vt:variant>
      <vt:variant>
        <vt:i4>0</vt:i4>
      </vt:variant>
      <vt:variant>
        <vt:i4>5</vt:i4>
      </vt:variant>
      <vt:variant>
        <vt:lpwstr/>
      </vt:variant>
      <vt:variant>
        <vt:lpwstr>h.jjf45yrt9n3k</vt:lpwstr>
      </vt:variant>
      <vt:variant>
        <vt:i4>7864361</vt:i4>
      </vt:variant>
      <vt:variant>
        <vt:i4>381</vt:i4>
      </vt:variant>
      <vt:variant>
        <vt:i4>0</vt:i4>
      </vt:variant>
      <vt:variant>
        <vt:i4>5</vt:i4>
      </vt:variant>
      <vt:variant>
        <vt:lpwstr/>
      </vt:variant>
      <vt:variant>
        <vt:lpwstr>h.jjf45yrt9n3k</vt:lpwstr>
      </vt:variant>
      <vt:variant>
        <vt:i4>7864361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h.jjf45yrt9n3k</vt:lpwstr>
      </vt:variant>
      <vt:variant>
        <vt:i4>8060981</vt:i4>
      </vt:variant>
      <vt:variant>
        <vt:i4>375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8060981</vt:i4>
      </vt:variant>
      <vt:variant>
        <vt:i4>372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8060981</vt:i4>
      </vt:variant>
      <vt:variant>
        <vt:i4>369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8060981</vt:i4>
      </vt:variant>
      <vt:variant>
        <vt:i4>366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8060981</vt:i4>
      </vt:variant>
      <vt:variant>
        <vt:i4>363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8060981</vt:i4>
      </vt:variant>
      <vt:variant>
        <vt:i4>360</vt:i4>
      </vt:variant>
      <vt:variant>
        <vt:i4>0</vt:i4>
      </vt:variant>
      <vt:variant>
        <vt:i4>5</vt:i4>
      </vt:variant>
      <vt:variant>
        <vt:lpwstr/>
      </vt:variant>
      <vt:variant>
        <vt:lpwstr>h.2rh2mgyrc8p8</vt:lpwstr>
      </vt:variant>
      <vt:variant>
        <vt:i4>6946928</vt:i4>
      </vt:variant>
      <vt:variant>
        <vt:i4>357</vt:i4>
      </vt:variant>
      <vt:variant>
        <vt:i4>0</vt:i4>
      </vt:variant>
      <vt:variant>
        <vt:i4>5</vt:i4>
      </vt:variant>
      <vt:variant>
        <vt:lpwstr/>
      </vt:variant>
      <vt:variant>
        <vt:lpwstr>h.watqlb8g78xi</vt:lpwstr>
      </vt:variant>
      <vt:variant>
        <vt:i4>6750321</vt:i4>
      </vt:variant>
      <vt:variant>
        <vt:i4>354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351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348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345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342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339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336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333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330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327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324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321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318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315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312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309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306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303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300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297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294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291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288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6750321</vt:i4>
      </vt:variant>
      <vt:variant>
        <vt:i4>285</vt:i4>
      </vt:variant>
      <vt:variant>
        <vt:i4>0</vt:i4>
      </vt:variant>
      <vt:variant>
        <vt:i4>5</vt:i4>
      </vt:variant>
      <vt:variant>
        <vt:lpwstr/>
      </vt:variant>
      <vt:variant>
        <vt:lpwstr>h.4mjftt7esbw1</vt:lpwstr>
      </vt:variant>
      <vt:variant>
        <vt:i4>2162734</vt:i4>
      </vt:variant>
      <vt:variant>
        <vt:i4>282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279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276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273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270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267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264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261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2162734</vt:i4>
      </vt:variant>
      <vt:variant>
        <vt:i4>258</vt:i4>
      </vt:variant>
      <vt:variant>
        <vt:i4>0</vt:i4>
      </vt:variant>
      <vt:variant>
        <vt:i4>5</vt:i4>
      </vt:variant>
      <vt:variant>
        <vt:lpwstr/>
      </vt:variant>
      <vt:variant>
        <vt:lpwstr>h.16pmilskrfo5</vt:lpwstr>
      </vt:variant>
      <vt:variant>
        <vt:i4>6291569</vt:i4>
      </vt:variant>
      <vt:variant>
        <vt:i4>255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252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249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246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243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240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6291569</vt:i4>
      </vt:variant>
      <vt:variant>
        <vt:i4>237</vt:i4>
      </vt:variant>
      <vt:variant>
        <vt:i4>0</vt:i4>
      </vt:variant>
      <vt:variant>
        <vt:i4>5</vt:i4>
      </vt:variant>
      <vt:variant>
        <vt:lpwstr/>
      </vt:variant>
      <vt:variant>
        <vt:lpwstr>h.clo093ob66uu</vt:lpwstr>
      </vt:variant>
      <vt:variant>
        <vt:i4>7209023</vt:i4>
      </vt:variant>
      <vt:variant>
        <vt:i4>234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231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228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225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222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219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213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210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198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7209023</vt:i4>
      </vt:variant>
      <vt:variant>
        <vt:i4>192</vt:i4>
      </vt:variant>
      <vt:variant>
        <vt:i4>0</vt:i4>
      </vt:variant>
      <vt:variant>
        <vt:i4>5</vt:i4>
      </vt:variant>
      <vt:variant>
        <vt:lpwstr/>
      </vt:variant>
      <vt:variant>
        <vt:lpwstr>h.ghxlpyz5qb3j</vt:lpwstr>
      </vt:variant>
      <vt:variant>
        <vt:i4>6488165</vt:i4>
      </vt:variant>
      <vt:variant>
        <vt:i4>189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186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183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177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6488165</vt:i4>
      </vt:variant>
      <vt:variant>
        <vt:i4>171</vt:i4>
      </vt:variant>
      <vt:variant>
        <vt:i4>0</vt:i4>
      </vt:variant>
      <vt:variant>
        <vt:i4>5</vt:i4>
      </vt:variant>
      <vt:variant>
        <vt:lpwstr/>
      </vt:variant>
      <vt:variant>
        <vt:lpwstr>h.e1jch2nvvbr9</vt:lpwstr>
      </vt:variant>
      <vt:variant>
        <vt:i4>3080239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165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159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3080239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h.ys491jjmf87t</vt:lpwstr>
      </vt:variant>
      <vt:variant>
        <vt:i4>6619258</vt:i4>
      </vt:variant>
      <vt:variant>
        <vt:i4>141</vt:i4>
      </vt:variant>
      <vt:variant>
        <vt:i4>0</vt:i4>
      </vt:variant>
      <vt:variant>
        <vt:i4>5</vt:i4>
      </vt:variant>
      <vt:variant>
        <vt:lpwstr/>
      </vt:variant>
      <vt:variant>
        <vt:lpwstr>h.ume87islpr6i</vt:lpwstr>
      </vt:variant>
      <vt:variant>
        <vt:i4>6619258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h.ume87islpr6i</vt:lpwstr>
      </vt:variant>
      <vt:variant>
        <vt:i4>6619258</vt:i4>
      </vt:variant>
      <vt:variant>
        <vt:i4>135</vt:i4>
      </vt:variant>
      <vt:variant>
        <vt:i4>0</vt:i4>
      </vt:variant>
      <vt:variant>
        <vt:i4>5</vt:i4>
      </vt:variant>
      <vt:variant>
        <vt:lpwstr/>
      </vt:variant>
      <vt:variant>
        <vt:lpwstr>h.ume87islpr6i</vt:lpwstr>
      </vt:variant>
      <vt:variant>
        <vt:i4>6619258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h.ume87islpr6i</vt:lpwstr>
      </vt:variant>
      <vt:variant>
        <vt:i4>6619258</vt:i4>
      </vt:variant>
      <vt:variant>
        <vt:i4>129</vt:i4>
      </vt:variant>
      <vt:variant>
        <vt:i4>0</vt:i4>
      </vt:variant>
      <vt:variant>
        <vt:i4>5</vt:i4>
      </vt:variant>
      <vt:variant>
        <vt:lpwstr/>
      </vt:variant>
      <vt:variant>
        <vt:lpwstr>h.ume87islpr6i</vt:lpwstr>
      </vt:variant>
      <vt:variant>
        <vt:i4>7929910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123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117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111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105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7929910</vt:i4>
      </vt:variant>
      <vt:variant>
        <vt:i4>84</vt:i4>
      </vt:variant>
      <vt:variant>
        <vt:i4>0</vt:i4>
      </vt:variant>
      <vt:variant>
        <vt:i4>5</vt:i4>
      </vt:variant>
      <vt:variant>
        <vt:lpwstr/>
      </vt:variant>
      <vt:variant>
        <vt:lpwstr>h.nr8xcfcjr2zc</vt:lpwstr>
      </vt:variant>
      <vt:variant>
        <vt:i4>3932214</vt:i4>
      </vt:variant>
      <vt:variant>
        <vt:i4>81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75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69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3932214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h.erxj2ny4139c</vt:lpwstr>
      </vt:variant>
      <vt:variant>
        <vt:i4>3211387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h.239qr5qev8m5</vt:lpwstr>
      </vt:variant>
      <vt:variant>
        <vt:i4>3211387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h.239qr5qev8m5</vt:lpwstr>
      </vt:variant>
      <vt:variant>
        <vt:i4>3211387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h.239qr5qev8m5</vt:lpwstr>
      </vt:variant>
      <vt:variant>
        <vt:i4>3211387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h.239qr5qev8m5</vt:lpwstr>
      </vt:variant>
      <vt:variant>
        <vt:i4>3211387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h.239qr5qev8m5</vt:lpwstr>
      </vt:variant>
      <vt:variant>
        <vt:i4>7995445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h.wydyvy4sv4zj</vt:lpwstr>
      </vt:variant>
      <vt:variant>
        <vt:i4>7995445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h.wydyvy4sv4zj</vt:lpwstr>
      </vt:variant>
      <vt:variant>
        <vt:i4>7995445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h.wydyvy4sv4zj</vt:lpwstr>
      </vt:variant>
      <vt:variant>
        <vt:i4>6946853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6946853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h.bvv3q4lps77r</vt:lpwstr>
      </vt:variant>
      <vt:variant>
        <vt:i4>7536673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h.llt9fw6g4a5y</vt:lpwstr>
      </vt:variant>
      <vt:variant>
        <vt:i4>7536673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h.llt9fw6g4a5y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Оля</cp:lastModifiedBy>
  <cp:revision>5</cp:revision>
  <dcterms:created xsi:type="dcterms:W3CDTF">2019-12-17T13:26:00Z</dcterms:created>
  <dcterms:modified xsi:type="dcterms:W3CDTF">2020-02-27T13:00:00Z</dcterms:modified>
</cp:coreProperties>
</file>